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spacing w:line="840" w:lineRule="exact"/>
        <w:jc w:val="center"/>
        <w:rPr>
          <w:rFonts w:hint="eastAsia" w:hAnsi="宋体" w:cs="宋体"/>
          <w:b/>
          <w:bCs/>
          <w:sz w:val="52"/>
          <w:szCs w:val="44"/>
          <w:lang w:val="zh-CN"/>
        </w:rPr>
      </w:pPr>
      <w:r>
        <w:rPr>
          <w:rFonts w:hint="eastAsia" w:hAnsi="宋体" w:cs="宋体"/>
          <w:b/>
          <w:bCs/>
          <w:sz w:val="52"/>
          <w:szCs w:val="44"/>
          <w:lang w:val="zh-CN"/>
        </w:rPr>
        <w:t>水土保持设施监测说明及水土保持设施验收服务合同</w:t>
      </w:r>
    </w:p>
    <w:p>
      <w:pPr>
        <w:spacing w:line="840" w:lineRule="exact"/>
        <w:jc w:val="center"/>
        <w:rPr>
          <w:b/>
          <w:bCs/>
          <w:sz w:val="28"/>
          <w:szCs w:val="44"/>
          <w:lang w:val="zh-CN"/>
        </w:rPr>
      </w:pPr>
      <w:r>
        <w:rPr>
          <w:rFonts w:hint="eastAsia"/>
          <w:b/>
          <w:bCs/>
          <w:sz w:val="28"/>
          <w:szCs w:val="44"/>
          <w:lang w:val="zh-CN"/>
        </w:rPr>
        <w:t>合同编号：</w:t>
      </w:r>
      <w:r>
        <w:rPr>
          <w:b/>
          <w:bCs/>
          <w:sz w:val="28"/>
          <w:szCs w:val="44"/>
          <w:lang w:val="zh-CN"/>
        </w:rPr>
        <w:t>JT-SB-</w:t>
      </w:r>
      <w:r>
        <w:rPr>
          <w:rFonts w:hint="eastAsia"/>
          <w:b/>
          <w:bCs/>
          <w:sz w:val="28"/>
          <w:szCs w:val="44"/>
          <w:lang w:val="zh-CN"/>
        </w:rPr>
        <w:t>2023***</w:t>
      </w:r>
    </w:p>
    <w:p>
      <w:pPr>
        <w:spacing w:line="840" w:lineRule="exact"/>
        <w:jc w:val="center"/>
        <w:rPr>
          <w:b/>
          <w:bCs/>
          <w:sz w:val="44"/>
          <w:szCs w:val="44"/>
          <w:lang w:val="zh-CN"/>
        </w:rPr>
      </w:pPr>
    </w:p>
    <w:p>
      <w:pPr>
        <w:spacing w:line="840" w:lineRule="exact"/>
        <w:jc w:val="center"/>
        <w:rPr>
          <w:b/>
          <w:bCs/>
          <w:sz w:val="30"/>
          <w:szCs w:val="30"/>
          <w:lang w:val="zh-CN"/>
        </w:rPr>
      </w:pPr>
    </w:p>
    <w:p>
      <w:pPr>
        <w:spacing w:line="840" w:lineRule="exact"/>
        <w:jc w:val="center"/>
        <w:rPr>
          <w:b/>
          <w:bCs/>
          <w:sz w:val="30"/>
          <w:szCs w:val="30"/>
          <w:lang w:val="zh-CN"/>
        </w:rPr>
      </w:pPr>
    </w:p>
    <w:p>
      <w:pPr>
        <w:spacing w:line="840" w:lineRule="exact"/>
        <w:jc w:val="center"/>
        <w:rPr>
          <w:b/>
          <w:bCs/>
          <w:sz w:val="30"/>
          <w:szCs w:val="30"/>
          <w:lang w:val="zh-CN"/>
        </w:rPr>
      </w:pPr>
    </w:p>
    <w:p>
      <w:pPr>
        <w:spacing w:line="840" w:lineRule="exact"/>
        <w:jc w:val="center"/>
        <w:rPr>
          <w:b/>
          <w:bCs/>
          <w:sz w:val="30"/>
          <w:szCs w:val="30"/>
          <w:lang w:val="zh-CN"/>
        </w:rPr>
      </w:pPr>
    </w:p>
    <w:p>
      <w:pPr>
        <w:spacing w:line="840" w:lineRule="exact"/>
        <w:jc w:val="center"/>
        <w:rPr>
          <w:b/>
          <w:bCs/>
          <w:sz w:val="30"/>
          <w:szCs w:val="30"/>
          <w:lang w:val="zh-CN"/>
        </w:rPr>
      </w:pPr>
    </w:p>
    <w:p>
      <w:pPr>
        <w:spacing w:line="360" w:lineRule="auto"/>
        <w:ind w:left="2078" w:hanging="2078" w:hangingChars="690"/>
        <w:rPr>
          <w:rFonts w:ascii="Courier New" w:hAnsi="Courier New" w:cs="宋体"/>
          <w:sz w:val="30"/>
          <w:szCs w:val="30"/>
        </w:rPr>
      </w:pPr>
      <w:r>
        <w:rPr>
          <w:rFonts w:hAnsi="宋体"/>
          <w:b/>
          <w:sz w:val="30"/>
          <w:szCs w:val="30"/>
        </w:rPr>
        <w:fldChar w:fldCharType="begin"/>
      </w:r>
      <w:r>
        <w:rPr>
          <w:rFonts w:hAnsi="宋体"/>
          <w:b/>
          <w:sz w:val="30"/>
          <w:szCs w:val="30"/>
        </w:rPr>
        <w:instrText xml:space="preserve"> eq \o\ad(</w:instrText>
      </w:r>
      <w:r>
        <w:rPr>
          <w:rFonts w:hint="eastAsia" w:hAnsi="宋体"/>
          <w:b/>
          <w:sz w:val="30"/>
          <w:szCs w:val="30"/>
        </w:rPr>
        <w:instrText xml:space="preserve">工程名称</w:instrText>
      </w:r>
      <w:r>
        <w:rPr>
          <w:rFonts w:hAnsi="宋体"/>
          <w:b/>
          <w:sz w:val="30"/>
          <w:szCs w:val="30"/>
        </w:rPr>
        <w:instrText xml:space="preserve">,</w:instrText>
      </w:r>
      <w:r>
        <w:rPr>
          <w:rFonts w:hint="eastAsia" w:hAnsi="宋体"/>
          <w:b/>
          <w:sz w:val="30"/>
          <w:szCs w:val="30"/>
        </w:rPr>
        <w:instrText xml:space="preserve">　　　　　　</w:instrText>
      </w:r>
      <w:r>
        <w:rPr>
          <w:rFonts w:hAnsi="宋体"/>
          <w:b/>
          <w:sz w:val="30"/>
          <w:szCs w:val="30"/>
        </w:rPr>
        <w:instrText xml:space="preserve">)</w:instrText>
      </w:r>
      <w:r>
        <w:rPr>
          <w:rFonts w:hAnsi="宋体"/>
          <w:b/>
          <w:sz w:val="30"/>
          <w:szCs w:val="30"/>
        </w:rPr>
        <w:fldChar w:fldCharType="end"/>
      </w:r>
      <w:r>
        <w:rPr>
          <w:rFonts w:hint="eastAsia" w:hAnsi="宋体"/>
          <w:b/>
          <w:sz w:val="30"/>
          <w:szCs w:val="30"/>
        </w:rPr>
        <w:t>：******</w:t>
      </w:r>
      <w:r>
        <w:rPr>
          <w:rFonts w:hint="eastAsia" w:ascii="Courier New" w:hAnsi="Courier New" w:cs="宋体"/>
          <w:b/>
          <w:sz w:val="30"/>
          <w:szCs w:val="30"/>
        </w:rPr>
        <w:t>标准厂房</w:t>
      </w:r>
    </w:p>
    <w:p>
      <w:pPr>
        <w:spacing w:line="360" w:lineRule="auto"/>
        <w:ind w:left="2078" w:hanging="2078" w:hangingChars="690"/>
        <w:rPr>
          <w:rFonts w:hAnsi="宋体" w:cs="宋体"/>
          <w:sz w:val="30"/>
          <w:szCs w:val="30"/>
        </w:rPr>
      </w:pPr>
      <w:r>
        <w:rPr>
          <w:rFonts w:hint="eastAsia" w:hAnsi="宋体"/>
          <w:b/>
          <w:bCs/>
          <w:sz w:val="30"/>
          <w:szCs w:val="30"/>
        </w:rPr>
        <w:fldChar w:fldCharType="begin"/>
      </w:r>
      <w:r>
        <w:rPr>
          <w:rFonts w:hint="eastAsia" w:hAnsi="宋体"/>
          <w:b/>
          <w:bCs/>
          <w:sz w:val="30"/>
          <w:szCs w:val="30"/>
        </w:rPr>
        <w:instrText xml:space="preserve"> eq \o\ad(工程地点,　　　　　　)</w:instrText>
      </w:r>
      <w:r>
        <w:rPr>
          <w:rFonts w:hint="eastAsia" w:hAnsi="宋体"/>
          <w:b/>
          <w:bCs/>
          <w:sz w:val="30"/>
          <w:szCs w:val="30"/>
        </w:rPr>
        <w:fldChar w:fldCharType="end"/>
      </w:r>
      <w:r>
        <w:rPr>
          <w:rFonts w:hint="eastAsia" w:hAnsi="宋体"/>
          <w:b/>
          <w:bCs/>
          <w:sz w:val="30"/>
          <w:szCs w:val="30"/>
        </w:rPr>
        <w:t>：</w:t>
      </w:r>
      <w:r>
        <w:rPr>
          <w:rFonts w:hint="eastAsia" w:ascii="Courier New" w:hAnsi="Courier New" w:cs="宋体"/>
          <w:b/>
          <w:sz w:val="30"/>
          <w:szCs w:val="30"/>
        </w:rPr>
        <w:t>南宁经开区</w:t>
      </w:r>
    </w:p>
    <w:p>
      <w:pPr>
        <w:spacing w:line="640" w:lineRule="exact"/>
        <w:rPr>
          <w:rFonts w:hAnsi="宋体" w:cs="宋体"/>
          <w:sz w:val="30"/>
          <w:szCs w:val="30"/>
        </w:rPr>
      </w:pPr>
    </w:p>
    <w:p>
      <w:pPr>
        <w:spacing w:line="640" w:lineRule="exact"/>
        <w:rPr>
          <w:b/>
          <w:bCs/>
          <w:sz w:val="30"/>
          <w:szCs w:val="30"/>
          <w:u w:val="single"/>
        </w:rPr>
      </w:pPr>
      <w:r>
        <w:rPr>
          <w:rFonts w:hint="eastAsia" w:hAnsi="宋体" w:cs="宋体"/>
          <w:sz w:val="30"/>
          <w:szCs w:val="30"/>
        </w:rPr>
        <w:t>甲方：南宁嘉通置业有限责任公司</w:t>
      </w:r>
    </w:p>
    <w:p>
      <w:pPr>
        <w:spacing w:line="640" w:lineRule="exact"/>
        <w:rPr>
          <w:b/>
          <w:bCs/>
          <w:sz w:val="30"/>
          <w:szCs w:val="30"/>
          <w:u w:val="single"/>
        </w:rPr>
      </w:pPr>
      <w:r>
        <w:rPr>
          <w:rFonts w:hint="eastAsia" w:hAnsi="宋体" w:cs="宋体"/>
          <w:sz w:val="30"/>
          <w:szCs w:val="30"/>
        </w:rPr>
        <w:t>乙方：</w:t>
      </w:r>
    </w:p>
    <w:p>
      <w:pPr>
        <w:spacing w:line="640" w:lineRule="exact"/>
        <w:jc w:val="center"/>
        <w:rPr>
          <w:b/>
          <w:bCs/>
          <w:sz w:val="30"/>
          <w:szCs w:val="30"/>
          <w:u w:val="single"/>
        </w:rPr>
      </w:pPr>
    </w:p>
    <w:p>
      <w:pPr>
        <w:spacing w:line="560" w:lineRule="exact"/>
        <w:rPr>
          <w:sz w:val="28"/>
          <w:szCs w:val="28"/>
        </w:rPr>
      </w:pPr>
    </w:p>
    <w:p>
      <w:pPr>
        <w:spacing w:line="560" w:lineRule="exact"/>
        <w:rPr>
          <w:sz w:val="28"/>
          <w:szCs w:val="28"/>
        </w:rPr>
      </w:pPr>
      <w:r>
        <w:rPr>
          <w:rFonts w:hint="eastAsia" w:hAnsi="宋体" w:cs="宋体"/>
          <w:sz w:val="28"/>
          <w:szCs w:val="28"/>
        </w:rPr>
        <w:t>签订日期：20</w:t>
      </w:r>
      <w:r>
        <w:rPr>
          <w:rFonts w:hAnsi="宋体" w:cs="宋体"/>
          <w:sz w:val="28"/>
          <w:szCs w:val="28"/>
        </w:rPr>
        <w:t>2</w:t>
      </w:r>
      <w:r>
        <w:rPr>
          <w:rFonts w:hint="eastAsia" w:hAnsi="宋体" w:cs="宋体"/>
          <w:sz w:val="28"/>
          <w:szCs w:val="28"/>
        </w:rPr>
        <w:t>3年月日</w:t>
      </w:r>
    </w:p>
    <w:p>
      <w:pPr>
        <w:spacing w:line="520" w:lineRule="exact"/>
        <w:rPr>
          <w:rFonts w:hAnsi="宋体" w:cs="宋体"/>
          <w:szCs w:val="24"/>
          <w:lang w:val="zh-CN"/>
        </w:rPr>
      </w:pPr>
    </w:p>
    <w:p>
      <w:pPr>
        <w:spacing w:line="520" w:lineRule="exact"/>
        <w:rPr>
          <w:rFonts w:hAnsi="宋体" w:cs="宋体"/>
          <w:szCs w:val="24"/>
          <w:lang w:val="zh-CN"/>
        </w:rPr>
        <w:sectPr>
          <w:headerReference r:id="rId4" w:type="first"/>
          <w:headerReference r:id="rId3" w:type="default"/>
          <w:footerReference r:id="rId5" w:type="default"/>
          <w:footerReference r:id="rId6" w:type="even"/>
          <w:type w:val="nextColumn"/>
          <w:pgSz w:w="12240" w:h="15840"/>
          <w:pgMar w:top="1440" w:right="1134" w:bottom="1134" w:left="1134" w:header="737" w:footer="567" w:gutter="0"/>
          <w:paperSrc w:first="7" w:other="7"/>
          <w:cols w:space="720" w:num="1"/>
          <w:docGrid w:linePitch="523" w:charSpace="0"/>
        </w:sectPr>
      </w:pPr>
    </w:p>
    <w:p>
      <w:pPr>
        <w:spacing w:line="520" w:lineRule="exact"/>
        <w:rPr>
          <w:rFonts w:hAnsi="宋体" w:cs="宋体"/>
          <w:szCs w:val="24"/>
          <w:lang w:val="zh-CN"/>
        </w:rPr>
      </w:pPr>
    </w:p>
    <w:p>
      <w:pPr>
        <w:spacing w:line="520" w:lineRule="exact"/>
        <w:rPr>
          <w:rFonts w:hAnsi="宋体" w:cs="宋体"/>
          <w:sz w:val="22"/>
          <w:szCs w:val="22"/>
          <w:lang w:val="zh-CN"/>
        </w:rPr>
      </w:pPr>
      <w:r>
        <w:rPr>
          <w:rFonts w:hint="eastAsia" w:hAnsi="宋体" w:cs="宋体"/>
          <w:sz w:val="22"/>
          <w:szCs w:val="22"/>
          <w:lang w:val="zh-CN"/>
        </w:rPr>
        <w:t>甲方：南宁嘉通置业有限责任公司</w:t>
      </w:r>
    </w:p>
    <w:p>
      <w:pPr>
        <w:spacing w:line="520" w:lineRule="exact"/>
        <w:rPr>
          <w:rFonts w:hAnsi="宋体" w:cs="宋体"/>
          <w:sz w:val="22"/>
          <w:szCs w:val="22"/>
          <w:lang w:val="zh-CN"/>
        </w:rPr>
      </w:pPr>
      <w:r>
        <w:rPr>
          <w:rFonts w:hint="eastAsia" w:hAnsi="宋体" w:cs="宋体"/>
          <w:sz w:val="22"/>
          <w:szCs w:val="22"/>
          <w:lang w:val="zh-CN"/>
        </w:rPr>
        <w:t>乙方：</w:t>
      </w:r>
    </w:p>
    <w:p>
      <w:pPr>
        <w:spacing w:line="240" w:lineRule="exact"/>
        <w:ind w:firstLine="440" w:firstLineChars="200"/>
        <w:rPr>
          <w:rFonts w:hAnsi="宋体" w:cs="宋体"/>
          <w:sz w:val="22"/>
          <w:szCs w:val="22"/>
          <w:lang w:val="zh-CN"/>
        </w:rPr>
      </w:pPr>
    </w:p>
    <w:p>
      <w:pPr>
        <w:spacing w:line="520" w:lineRule="exact"/>
        <w:ind w:firstLine="440" w:firstLineChars="200"/>
        <w:rPr>
          <w:rFonts w:hAnsi="宋体"/>
          <w:sz w:val="22"/>
          <w:szCs w:val="22"/>
        </w:rPr>
      </w:pPr>
      <w:r>
        <w:rPr>
          <w:rFonts w:hint="eastAsia" w:hAnsi="宋体" w:cs="宋体"/>
          <w:sz w:val="22"/>
          <w:szCs w:val="22"/>
          <w:lang w:val="zh-CN"/>
        </w:rPr>
        <w:t>甲方委托乙方承担</w:t>
      </w:r>
      <w:r>
        <w:rPr>
          <w:rFonts w:hint="eastAsia" w:hAnsi="宋体" w:cs="宋体"/>
          <w:sz w:val="22"/>
          <w:szCs w:val="22"/>
          <w:u w:val="single"/>
          <w:lang w:val="zh-CN"/>
        </w:rPr>
        <w:t>******</w:t>
      </w:r>
      <w:r>
        <w:rPr>
          <w:rFonts w:hint="eastAsia" w:hAnsi="宋体" w:cs="宋体"/>
          <w:sz w:val="22"/>
          <w:szCs w:val="22"/>
          <w:lang w:val="zh-CN"/>
        </w:rPr>
        <w:t>工作，工程地点为南宁市经开区******，经双方协商一致，签订本合同，共同执行</w:t>
      </w:r>
      <w:r>
        <w:rPr>
          <w:rFonts w:hint="eastAsia" w:hAnsi="宋体"/>
          <w:bCs/>
          <w:sz w:val="22"/>
          <w:szCs w:val="22"/>
        </w:rPr>
        <w:t>。</w:t>
      </w:r>
    </w:p>
    <w:p>
      <w:pPr>
        <w:spacing w:line="520" w:lineRule="exact"/>
        <w:ind w:firstLine="440" w:firstLineChars="200"/>
        <w:rPr>
          <w:rFonts w:hAnsi="宋体"/>
          <w:bCs/>
          <w:sz w:val="22"/>
          <w:szCs w:val="22"/>
        </w:rPr>
      </w:pPr>
      <w:r>
        <w:rPr>
          <w:rFonts w:hAnsi="宋体"/>
          <w:bCs/>
          <w:sz w:val="22"/>
          <w:szCs w:val="22"/>
        </w:rPr>
        <w:t>1</w:t>
      </w:r>
      <w:r>
        <w:rPr>
          <w:rFonts w:hint="eastAsia" w:hAnsi="宋体" w:cs="宋体"/>
          <w:bCs/>
          <w:sz w:val="22"/>
          <w:szCs w:val="22"/>
          <w:lang w:val="zh-CN"/>
        </w:rPr>
        <w:t>．工作依据</w:t>
      </w:r>
    </w:p>
    <w:p>
      <w:pPr>
        <w:spacing w:line="520" w:lineRule="exact"/>
        <w:ind w:firstLine="440" w:firstLineChars="200"/>
        <w:rPr>
          <w:rFonts w:hAnsi="宋体"/>
          <w:bCs/>
          <w:sz w:val="22"/>
          <w:szCs w:val="22"/>
        </w:rPr>
      </w:pPr>
      <w:r>
        <w:rPr>
          <w:rFonts w:hAnsi="宋体"/>
          <w:bCs/>
          <w:sz w:val="22"/>
          <w:szCs w:val="22"/>
        </w:rPr>
        <w:t>1.1</w:t>
      </w:r>
      <w:r>
        <w:rPr>
          <w:rFonts w:hint="eastAsia" w:hAnsi="宋体"/>
          <w:bCs/>
          <w:sz w:val="22"/>
          <w:szCs w:val="22"/>
        </w:rPr>
        <w:t>《中华人民共和国民法典》、《中华人民共和国建筑法》和《建设工程勘察设计市场管理规定》。</w:t>
      </w:r>
    </w:p>
    <w:p>
      <w:pPr>
        <w:spacing w:line="520" w:lineRule="exact"/>
        <w:rPr>
          <w:rFonts w:hAnsi="宋体"/>
          <w:bCs/>
          <w:sz w:val="22"/>
          <w:szCs w:val="22"/>
        </w:rPr>
      </w:pPr>
      <w:r>
        <w:rPr>
          <w:rFonts w:hAnsi="宋体"/>
          <w:bCs/>
          <w:sz w:val="22"/>
          <w:szCs w:val="22"/>
        </w:rPr>
        <w:t>1.2</w:t>
      </w:r>
      <w:r>
        <w:rPr>
          <w:rFonts w:hint="eastAsia" w:hAnsi="宋体"/>
          <w:bCs/>
          <w:sz w:val="22"/>
          <w:szCs w:val="22"/>
        </w:rPr>
        <w:t>国家及地方有关建设工程勘察设计管理法规和规章。</w:t>
      </w:r>
    </w:p>
    <w:p>
      <w:pPr>
        <w:spacing w:line="520" w:lineRule="exact"/>
        <w:outlineLvl w:val="1"/>
        <w:rPr>
          <w:rFonts w:hAnsi="宋体"/>
          <w:bCs/>
          <w:sz w:val="22"/>
          <w:szCs w:val="22"/>
        </w:rPr>
      </w:pPr>
      <w:bookmarkStart w:id="0" w:name="_Toc194806005"/>
      <w:bookmarkStart w:id="1" w:name="_Toc194805973"/>
      <w:r>
        <w:rPr>
          <w:rFonts w:hAnsi="宋体"/>
          <w:bCs/>
          <w:sz w:val="22"/>
          <w:szCs w:val="22"/>
        </w:rPr>
        <w:t>1.3</w:t>
      </w:r>
      <w:r>
        <w:rPr>
          <w:rFonts w:hint="eastAsia" w:hAnsi="宋体"/>
          <w:bCs/>
          <w:sz w:val="22"/>
          <w:szCs w:val="22"/>
        </w:rPr>
        <w:t>建设工程批准文件。</w:t>
      </w:r>
      <w:bookmarkEnd w:id="0"/>
      <w:bookmarkEnd w:id="1"/>
    </w:p>
    <w:p>
      <w:pPr>
        <w:spacing w:line="520" w:lineRule="exact"/>
        <w:rPr>
          <w:rFonts w:hAnsi="宋体"/>
          <w:bCs/>
          <w:sz w:val="22"/>
          <w:szCs w:val="22"/>
        </w:rPr>
      </w:pPr>
      <w:r>
        <w:rPr>
          <w:rFonts w:hint="eastAsia" w:hAnsi="宋体"/>
          <w:bCs/>
          <w:sz w:val="22"/>
          <w:szCs w:val="22"/>
        </w:rPr>
        <w:t xml:space="preserve">    1</w:t>
      </w:r>
      <w:r>
        <w:rPr>
          <w:rFonts w:hAnsi="宋体"/>
          <w:bCs/>
          <w:sz w:val="22"/>
          <w:szCs w:val="22"/>
        </w:rPr>
        <w:t>.</w:t>
      </w:r>
      <w:r>
        <w:rPr>
          <w:rFonts w:hint="eastAsia" w:hAnsi="宋体"/>
          <w:bCs/>
          <w:sz w:val="22"/>
          <w:szCs w:val="22"/>
        </w:rPr>
        <w:t>4 甲方给乙方的委托书。</w:t>
      </w:r>
    </w:p>
    <w:p>
      <w:pPr>
        <w:spacing w:line="520" w:lineRule="exact"/>
        <w:ind w:firstLine="480"/>
        <w:outlineLvl w:val="1"/>
        <w:rPr>
          <w:rFonts w:hAnsi="宋体"/>
          <w:bCs/>
          <w:sz w:val="22"/>
          <w:szCs w:val="22"/>
        </w:rPr>
      </w:pPr>
      <w:r>
        <w:rPr>
          <w:rFonts w:hint="eastAsia" w:hAnsi="宋体"/>
          <w:bCs/>
          <w:sz w:val="22"/>
          <w:szCs w:val="22"/>
        </w:rPr>
        <w:t>1</w:t>
      </w:r>
      <w:r>
        <w:rPr>
          <w:rFonts w:hAnsi="宋体"/>
          <w:bCs/>
          <w:sz w:val="22"/>
          <w:szCs w:val="22"/>
        </w:rPr>
        <w:t>.</w:t>
      </w:r>
      <w:r>
        <w:rPr>
          <w:rFonts w:hint="eastAsia" w:hAnsi="宋体"/>
          <w:bCs/>
          <w:sz w:val="22"/>
          <w:szCs w:val="22"/>
        </w:rPr>
        <w:t>5甲方提交的基础资料包括：</w:t>
      </w:r>
    </w:p>
    <w:p>
      <w:pPr>
        <w:spacing w:line="520" w:lineRule="exact"/>
        <w:ind w:firstLine="480"/>
        <w:outlineLvl w:val="1"/>
        <w:rPr>
          <w:rFonts w:hAnsi="宋体"/>
          <w:bCs/>
          <w:sz w:val="22"/>
          <w:szCs w:val="22"/>
        </w:rPr>
      </w:pPr>
      <w:r>
        <w:rPr>
          <w:rFonts w:hint="eastAsia" w:hAnsi="宋体"/>
          <w:bCs/>
          <w:sz w:val="22"/>
          <w:szCs w:val="22"/>
        </w:rPr>
        <w:t>1.5.1立项批复及相关批准文件；</w:t>
      </w:r>
    </w:p>
    <w:p>
      <w:pPr>
        <w:spacing w:line="520" w:lineRule="exact"/>
        <w:ind w:firstLine="440" w:firstLineChars="200"/>
        <w:outlineLvl w:val="1"/>
        <w:rPr>
          <w:rFonts w:hAnsi="宋体"/>
          <w:bCs/>
          <w:sz w:val="22"/>
          <w:szCs w:val="22"/>
        </w:rPr>
      </w:pPr>
      <w:r>
        <w:rPr>
          <w:rFonts w:hint="eastAsia" w:hAnsi="宋体"/>
          <w:bCs/>
          <w:sz w:val="22"/>
          <w:szCs w:val="22"/>
        </w:rPr>
        <w:t>1.5.</w:t>
      </w:r>
      <w:r>
        <w:rPr>
          <w:rFonts w:hAnsi="宋体"/>
          <w:bCs/>
          <w:sz w:val="22"/>
          <w:szCs w:val="22"/>
        </w:rPr>
        <w:t>2</w:t>
      </w:r>
      <w:r>
        <w:rPr>
          <w:rFonts w:hint="eastAsia" w:hAnsi="宋体"/>
          <w:bCs/>
          <w:sz w:val="22"/>
          <w:szCs w:val="22"/>
        </w:rPr>
        <w:t>可研报告文本及附图；</w:t>
      </w:r>
    </w:p>
    <w:p>
      <w:pPr>
        <w:spacing w:line="520" w:lineRule="exact"/>
        <w:ind w:firstLine="440" w:firstLineChars="200"/>
        <w:outlineLvl w:val="1"/>
        <w:rPr>
          <w:rFonts w:hAnsi="宋体"/>
          <w:bCs/>
          <w:sz w:val="22"/>
          <w:szCs w:val="22"/>
        </w:rPr>
      </w:pPr>
      <w:r>
        <w:rPr>
          <w:rFonts w:hint="eastAsia" w:hAnsi="宋体"/>
          <w:bCs/>
          <w:sz w:val="22"/>
          <w:szCs w:val="22"/>
        </w:rPr>
        <w:t>1.5.3建筑垃圾、弃土消纳许可证明；</w:t>
      </w:r>
    </w:p>
    <w:p>
      <w:pPr>
        <w:spacing w:line="520" w:lineRule="exact"/>
        <w:ind w:firstLine="440" w:firstLineChars="200"/>
        <w:outlineLvl w:val="1"/>
        <w:rPr>
          <w:rFonts w:hAnsi="宋体"/>
          <w:bCs/>
          <w:sz w:val="22"/>
          <w:szCs w:val="22"/>
        </w:rPr>
      </w:pPr>
      <w:r>
        <w:rPr>
          <w:rFonts w:hint="eastAsia" w:hAnsi="宋体"/>
          <w:bCs/>
          <w:sz w:val="22"/>
          <w:szCs w:val="22"/>
        </w:rPr>
        <w:t>1.5.4其他有关资料。</w:t>
      </w:r>
    </w:p>
    <w:p>
      <w:pPr>
        <w:spacing w:line="520" w:lineRule="exact"/>
        <w:rPr>
          <w:rFonts w:hAnsi="宋体"/>
          <w:bCs/>
          <w:sz w:val="22"/>
          <w:szCs w:val="22"/>
        </w:rPr>
      </w:pPr>
      <w:r>
        <w:rPr>
          <w:rFonts w:hint="eastAsia" w:hAnsi="宋体"/>
          <w:bCs/>
          <w:sz w:val="22"/>
          <w:szCs w:val="22"/>
        </w:rPr>
        <w:t xml:space="preserve">    1</w:t>
      </w:r>
      <w:r>
        <w:rPr>
          <w:rFonts w:hAnsi="宋体"/>
          <w:bCs/>
          <w:sz w:val="22"/>
          <w:szCs w:val="22"/>
        </w:rPr>
        <w:t>.</w:t>
      </w:r>
      <w:r>
        <w:rPr>
          <w:rFonts w:hint="eastAsia" w:hAnsi="宋体"/>
          <w:bCs/>
          <w:sz w:val="22"/>
          <w:szCs w:val="22"/>
        </w:rPr>
        <w:t>6乙方采用的主要技术标准是：国家及地方有关行业编制法规、规章和国家现行市政工程、水利工程、城市防洪工程、以及强制性规程规范等。</w:t>
      </w:r>
    </w:p>
    <w:p>
      <w:pPr>
        <w:spacing w:line="520" w:lineRule="exact"/>
        <w:ind w:firstLine="440" w:firstLineChars="200"/>
        <w:rPr>
          <w:rFonts w:hAnsi="宋体"/>
          <w:bCs/>
          <w:sz w:val="22"/>
          <w:szCs w:val="22"/>
        </w:rPr>
      </w:pPr>
      <w:r>
        <w:rPr>
          <w:rFonts w:hAnsi="宋体"/>
          <w:bCs/>
          <w:sz w:val="22"/>
          <w:szCs w:val="22"/>
        </w:rPr>
        <w:t>2</w:t>
      </w:r>
      <w:r>
        <w:rPr>
          <w:rFonts w:hint="eastAsia" w:hAnsi="宋体" w:cs="宋体"/>
          <w:bCs/>
          <w:sz w:val="22"/>
          <w:szCs w:val="22"/>
          <w:lang w:val="zh-CN"/>
        </w:rPr>
        <w:t>．</w:t>
      </w:r>
      <w:r>
        <w:rPr>
          <w:rFonts w:hint="eastAsia" w:hAnsi="宋体"/>
          <w:bCs/>
          <w:sz w:val="22"/>
          <w:szCs w:val="22"/>
        </w:rPr>
        <w:t>合同项目的名称、规模、阶段、投资及内容要求：</w:t>
      </w:r>
    </w:p>
    <w:p>
      <w:pPr>
        <w:spacing w:line="520" w:lineRule="exact"/>
        <w:ind w:firstLine="440" w:firstLineChars="200"/>
        <w:rPr>
          <w:rFonts w:hAnsi="宋体"/>
          <w:bCs/>
          <w:sz w:val="22"/>
          <w:szCs w:val="22"/>
        </w:rPr>
      </w:pPr>
      <w:r>
        <w:rPr>
          <w:rFonts w:hint="eastAsia" w:hAnsi="宋体"/>
          <w:bCs/>
          <w:sz w:val="22"/>
          <w:szCs w:val="22"/>
        </w:rPr>
        <w:t>2</w:t>
      </w:r>
      <w:r>
        <w:rPr>
          <w:rFonts w:hAnsi="宋体"/>
          <w:bCs/>
          <w:sz w:val="22"/>
          <w:szCs w:val="22"/>
        </w:rPr>
        <w:t>.1</w:t>
      </w:r>
      <w:r>
        <w:rPr>
          <w:rFonts w:hint="eastAsia" w:hAnsi="宋体"/>
          <w:bCs/>
          <w:sz w:val="22"/>
          <w:szCs w:val="22"/>
        </w:rPr>
        <w:t>项目名称：</w:t>
      </w:r>
      <w:r>
        <w:rPr>
          <w:rFonts w:hint="eastAsia" w:hAnsi="宋体"/>
          <w:bCs/>
          <w:sz w:val="22"/>
          <w:szCs w:val="22"/>
          <w:u w:val="single"/>
        </w:rPr>
        <w:t>****</w:t>
      </w:r>
      <w:r>
        <w:rPr>
          <w:rFonts w:hint="eastAsia" w:hAnsi="宋体" w:cs="宋体"/>
          <w:sz w:val="22"/>
          <w:szCs w:val="22"/>
          <w:u w:val="single"/>
          <w:lang w:val="zh-CN"/>
        </w:rPr>
        <w:t>标准厂房水土保持设施监测说明及水土保持设施验收服务</w:t>
      </w:r>
      <w:r>
        <w:rPr>
          <w:rFonts w:hint="eastAsia" w:hAnsi="宋体"/>
          <w:bCs/>
          <w:sz w:val="22"/>
          <w:szCs w:val="22"/>
        </w:rPr>
        <w:t>。</w:t>
      </w:r>
    </w:p>
    <w:p>
      <w:pPr>
        <w:spacing w:line="520" w:lineRule="exact"/>
        <w:ind w:firstLine="440" w:firstLineChars="200"/>
        <w:rPr>
          <w:rFonts w:hAnsi="宋体"/>
          <w:bCs/>
          <w:sz w:val="22"/>
          <w:szCs w:val="22"/>
          <w:vertAlign w:val="superscript"/>
        </w:rPr>
      </w:pPr>
      <w:r>
        <w:rPr>
          <w:rFonts w:hint="eastAsia" w:hAnsi="宋体"/>
          <w:bCs/>
          <w:sz w:val="22"/>
          <w:szCs w:val="22"/>
        </w:rPr>
        <w:t>2</w:t>
      </w:r>
      <w:r>
        <w:rPr>
          <w:rFonts w:hAnsi="宋体"/>
          <w:bCs/>
          <w:sz w:val="22"/>
          <w:szCs w:val="22"/>
        </w:rPr>
        <w:t>.2</w:t>
      </w:r>
      <w:r>
        <w:rPr>
          <w:rFonts w:hint="eastAsia" w:hAnsi="宋体"/>
          <w:bCs/>
          <w:sz w:val="22"/>
          <w:szCs w:val="22"/>
        </w:rPr>
        <w:t>项目规模：</w:t>
      </w:r>
      <w:bookmarkStart w:id="2" w:name="_Toc194806006"/>
      <w:bookmarkStart w:id="3" w:name="_Toc194805974"/>
      <w:r>
        <w:rPr>
          <w:rFonts w:hint="eastAsia" w:hAnsi="宋体" w:cs="宋体"/>
          <w:sz w:val="22"/>
          <w:szCs w:val="22"/>
          <w:u w:val="single"/>
          <w:lang w:val="zh-CN"/>
        </w:rPr>
        <w:t>项目总用地面积**亩，总建筑面积约***万平方米，拟建*栋*层标准厂房及其他配套设施(最终方案以政府审批部门批复为准)。</w:t>
      </w:r>
    </w:p>
    <w:p>
      <w:pPr>
        <w:spacing w:line="520" w:lineRule="exact"/>
        <w:ind w:firstLine="440" w:firstLineChars="200"/>
        <w:rPr>
          <w:rFonts w:hAnsi="宋体"/>
          <w:bCs/>
          <w:sz w:val="22"/>
          <w:szCs w:val="22"/>
        </w:rPr>
      </w:pPr>
      <w:r>
        <w:rPr>
          <w:rFonts w:hint="eastAsia" w:hAnsi="宋体"/>
          <w:bCs/>
          <w:sz w:val="22"/>
          <w:szCs w:val="22"/>
        </w:rPr>
        <w:t>2</w:t>
      </w:r>
      <w:r>
        <w:rPr>
          <w:rFonts w:hAnsi="宋体"/>
          <w:bCs/>
          <w:sz w:val="22"/>
          <w:szCs w:val="22"/>
        </w:rPr>
        <w:t>.</w:t>
      </w:r>
      <w:r>
        <w:rPr>
          <w:rFonts w:hint="eastAsia" w:hAnsi="宋体"/>
          <w:bCs/>
          <w:sz w:val="22"/>
          <w:szCs w:val="22"/>
        </w:rPr>
        <w:t>3内容要求：</w:t>
      </w:r>
      <w:bookmarkEnd w:id="2"/>
      <w:bookmarkEnd w:id="3"/>
    </w:p>
    <w:p>
      <w:pPr>
        <w:spacing w:line="440" w:lineRule="exact"/>
        <w:ind w:firstLine="440" w:firstLineChars="200"/>
        <w:outlineLvl w:val="2"/>
        <w:rPr>
          <w:rFonts w:hAnsi="宋体"/>
          <w:sz w:val="22"/>
          <w:szCs w:val="22"/>
        </w:rPr>
      </w:pPr>
      <w:r>
        <w:rPr>
          <w:rFonts w:hint="eastAsia" w:hAnsi="宋体"/>
          <w:sz w:val="22"/>
          <w:szCs w:val="22"/>
        </w:rPr>
        <w:t>2.3.1水土保持设施监测说明及水土保持设施验收报告的编制、备案等。报告书的内容和格式应当符合《开发建设项目水土保持技术规范》和有关规定，接到我司通知后15个日历天内完成水土保持验收报告的编制（含现状监测说明）及备案、审批.</w:t>
      </w:r>
    </w:p>
    <w:p>
      <w:pPr>
        <w:autoSpaceDE/>
        <w:autoSpaceDN/>
        <w:adjustRightInd/>
        <w:spacing w:line="360" w:lineRule="auto"/>
        <w:ind w:left="297"/>
        <w:jc w:val="both"/>
        <w:rPr>
          <w:sz w:val="22"/>
          <w:szCs w:val="22"/>
        </w:rPr>
      </w:pPr>
      <w:r>
        <w:rPr>
          <w:rFonts w:hint="eastAsia" w:hAnsi="宋体"/>
          <w:sz w:val="22"/>
          <w:szCs w:val="22"/>
        </w:rPr>
        <w:t>2.3.2</w:t>
      </w:r>
      <w:r>
        <w:rPr>
          <w:rFonts w:hAnsi="宋体"/>
          <w:sz w:val="22"/>
          <w:szCs w:val="22"/>
        </w:rPr>
        <w:t>乙方需要提交纸质版的成果份数需要按工作依据的相关要求和甲方的需要执行。如：</w:t>
      </w:r>
      <w:r>
        <w:rPr>
          <w:rFonts w:hint="eastAsia" w:hAnsi="宋体"/>
          <w:sz w:val="22"/>
          <w:szCs w:val="22"/>
        </w:rPr>
        <w:t>监测说明、验收报告等均为纸质版</w:t>
      </w:r>
      <w:r>
        <w:rPr>
          <w:rFonts w:hAnsi="宋体"/>
          <w:sz w:val="22"/>
          <w:szCs w:val="22"/>
        </w:rPr>
        <w:t>6份</w:t>
      </w:r>
      <w:r>
        <w:rPr>
          <w:rFonts w:hint="eastAsia" w:hAnsi="宋体"/>
          <w:sz w:val="22"/>
          <w:szCs w:val="22"/>
        </w:rPr>
        <w:t>（含一份</w:t>
      </w:r>
      <w:r>
        <w:rPr>
          <w:rFonts w:hAnsi="宋体"/>
          <w:sz w:val="22"/>
          <w:szCs w:val="22"/>
        </w:rPr>
        <w:t>电子版文件</w:t>
      </w:r>
      <w:r>
        <w:rPr>
          <w:rFonts w:hint="eastAsia" w:hAnsi="宋体"/>
          <w:sz w:val="22"/>
          <w:szCs w:val="22"/>
        </w:rPr>
        <w:t>）并移交一份水利主管部门的批文。</w:t>
      </w:r>
    </w:p>
    <w:p>
      <w:pPr>
        <w:spacing w:line="520" w:lineRule="exact"/>
        <w:ind w:firstLine="440" w:firstLineChars="200"/>
        <w:rPr>
          <w:rFonts w:hAnsi="宋体" w:cs="宋体"/>
          <w:bCs/>
          <w:sz w:val="22"/>
          <w:szCs w:val="22"/>
          <w:lang w:val="zh-CN"/>
        </w:rPr>
      </w:pPr>
      <w:r>
        <w:rPr>
          <w:rFonts w:hint="eastAsia" w:hAnsi="宋体"/>
          <w:bCs/>
          <w:sz w:val="22"/>
          <w:szCs w:val="22"/>
        </w:rPr>
        <w:t>3、上述所交付的文件的质量要求达到国家相关部门规范规定的设计深度及精度要求，如因深度和精度达不到要求而通不过相关审查的，应无条件返工。如甲方要求乙方提交的文件成果份数超出本合同规定份数，乙方另收工本费。</w:t>
      </w:r>
    </w:p>
    <w:p>
      <w:pPr>
        <w:snapToGrid w:val="0"/>
        <w:spacing w:line="500" w:lineRule="exact"/>
        <w:ind w:left="-204" w:leftChars="-85" w:right="266" w:rightChars="111" w:firstLine="550" w:firstLineChars="250"/>
        <w:rPr>
          <w:rFonts w:hAnsi="宋体"/>
          <w:spacing w:val="10"/>
          <w:sz w:val="22"/>
          <w:szCs w:val="22"/>
        </w:rPr>
      </w:pPr>
      <w:r>
        <w:rPr>
          <w:rFonts w:hint="eastAsia" w:hAnsi="宋体"/>
          <w:sz w:val="22"/>
          <w:szCs w:val="22"/>
        </w:rPr>
        <w:t>4.费用</w:t>
      </w:r>
    </w:p>
    <w:p>
      <w:pPr>
        <w:spacing w:after="60" w:line="360" w:lineRule="auto"/>
        <w:ind w:firstLine="600" w:firstLineChars="250"/>
        <w:rPr>
          <w:rFonts w:hAnsi="宋体"/>
          <w:sz w:val="22"/>
          <w:szCs w:val="22"/>
        </w:rPr>
      </w:pPr>
      <w:r>
        <w:rPr>
          <w:rFonts w:hint="eastAsia" w:hAnsi="宋体"/>
          <w:spacing w:val="10"/>
          <w:sz w:val="22"/>
          <w:szCs w:val="22"/>
        </w:rPr>
        <w:t>4.1 根据《关于开发建设项目水土保持技术咨询服务费用计列指导意见》（保监[2005]22号）和南宁市财政局的《关于印发南宁市本级财政性资金投资项目其他费用管理有关问题的通知》（南审财投[2008]30号）有关规定，经双方友好协商，</w:t>
      </w:r>
      <w:r>
        <w:rPr>
          <w:rFonts w:hint="eastAsia" w:hAnsi="宋体"/>
          <w:b/>
          <w:spacing w:val="10"/>
          <w:sz w:val="22"/>
          <w:szCs w:val="22"/>
        </w:rPr>
        <w:t>本项目服务费为人民币（¥元），其中不含税金额为元，税金为元，</w:t>
      </w:r>
      <w:r>
        <w:rPr>
          <w:rFonts w:hAnsi="宋体"/>
          <w:b/>
          <w:spacing w:val="10"/>
          <w:sz w:val="22"/>
          <w:szCs w:val="22"/>
        </w:rPr>
        <w:t>税率为</w:t>
      </w:r>
      <w:r>
        <w:rPr>
          <w:rFonts w:hint="eastAsia" w:hAnsi="宋体"/>
          <w:b/>
          <w:spacing w:val="10"/>
          <w:sz w:val="22"/>
          <w:szCs w:val="22"/>
        </w:rPr>
        <w:t>6</w:t>
      </w:r>
      <w:r>
        <w:rPr>
          <w:rFonts w:hAnsi="宋体"/>
          <w:b/>
          <w:spacing w:val="10"/>
          <w:sz w:val="22"/>
          <w:szCs w:val="22"/>
        </w:rPr>
        <w:t>%</w:t>
      </w:r>
      <w:r>
        <w:rPr>
          <w:rFonts w:hint="eastAsia" w:hAnsi="宋体"/>
          <w:spacing w:val="10"/>
          <w:sz w:val="22"/>
          <w:szCs w:val="22"/>
        </w:rPr>
        <w:t>。合同价包含资料收集、项目调研差旅费、研究管理费，人工费、办公费用、成果验收、税金、保险、全额含税发票、后续技术咨询服务、管理费、专家咨询评审费、合同实施过程中的完成合同规定责任和义务、达到合同目的的一切费用，除不可抗力外，合同价格不调整</w:t>
      </w:r>
      <w:r>
        <w:rPr>
          <w:rFonts w:hint="eastAsia" w:hAnsi="宋体"/>
          <w:sz w:val="22"/>
          <w:szCs w:val="22"/>
        </w:rPr>
        <w:t>。</w:t>
      </w:r>
    </w:p>
    <w:p>
      <w:pPr>
        <w:spacing w:after="60" w:line="360" w:lineRule="auto"/>
        <w:ind w:firstLine="600" w:firstLineChars="250"/>
        <w:rPr>
          <w:rFonts w:hAnsi="宋体"/>
          <w:spacing w:val="10"/>
          <w:sz w:val="22"/>
          <w:szCs w:val="22"/>
        </w:rPr>
      </w:pPr>
      <w:r>
        <w:rPr>
          <w:rFonts w:hint="eastAsia" w:hAnsi="宋体"/>
          <w:spacing w:val="10"/>
          <w:sz w:val="22"/>
          <w:szCs w:val="22"/>
        </w:rPr>
        <w:t>4.2本次服务在通过有关部门审批、备案前的修改甲方无需另行支付任何费用；如通过有关部门审批、备案后的修改工作量大于原工作量的30%（含），双方另行协商修改费，但修改费不大于本项目在该阶段应付款的50%。</w:t>
      </w:r>
    </w:p>
    <w:p>
      <w:pPr>
        <w:snapToGrid w:val="0"/>
        <w:spacing w:line="500" w:lineRule="exact"/>
        <w:ind w:left="-204" w:leftChars="-85" w:right="266" w:rightChars="111" w:firstLine="600" w:firstLineChars="250"/>
        <w:rPr>
          <w:rFonts w:hAnsi="宋体"/>
          <w:spacing w:val="10"/>
          <w:sz w:val="22"/>
          <w:szCs w:val="22"/>
        </w:rPr>
      </w:pPr>
      <w:r>
        <w:rPr>
          <w:rFonts w:hint="eastAsia" w:hAnsi="宋体"/>
          <w:spacing w:val="10"/>
          <w:sz w:val="22"/>
          <w:szCs w:val="22"/>
        </w:rPr>
        <w:t>5. 支付方式</w:t>
      </w:r>
    </w:p>
    <w:p>
      <w:pPr>
        <w:spacing w:line="500" w:lineRule="exact"/>
        <w:ind w:firstLine="663" w:firstLineChars="300"/>
        <w:rPr>
          <w:rFonts w:hAnsi="宋体" w:cs="宋体"/>
          <w:b/>
          <w:bCs/>
          <w:sz w:val="22"/>
          <w:szCs w:val="22"/>
        </w:rPr>
      </w:pPr>
      <w:r>
        <w:rPr>
          <w:rFonts w:hint="eastAsia" w:hAnsi="宋体" w:cs="宋体"/>
          <w:b/>
          <w:bCs/>
          <w:sz w:val="22"/>
          <w:szCs w:val="22"/>
        </w:rPr>
        <w:t>本项目无预付款，验收报告（含现状监测说明）编制完成，成果通过有关部门审批备案后，甲方30个日历天内一次性支付合同价的100%给乙方。付款方式为银行转账，每次付款前乙方须提供等额的增值税普通发票（发票</w:t>
      </w:r>
      <w:r>
        <w:rPr>
          <w:rFonts w:hAnsi="宋体" w:cs="宋体"/>
          <w:b/>
          <w:bCs/>
          <w:sz w:val="22"/>
          <w:szCs w:val="22"/>
        </w:rPr>
        <w:t>备注栏应注明项目名称及项目地址</w:t>
      </w:r>
      <w:r>
        <w:rPr>
          <w:rFonts w:hint="eastAsia" w:hAnsi="宋体" w:cs="宋体"/>
          <w:b/>
          <w:bCs/>
          <w:sz w:val="22"/>
          <w:szCs w:val="22"/>
        </w:rPr>
        <w:t>，发票不符合合同约定的甲方有权延期支付，乙方应按甲方要求重新开具，损失由乙方自行承担）。</w:t>
      </w:r>
    </w:p>
    <w:p>
      <w:pPr>
        <w:spacing w:line="440" w:lineRule="exact"/>
        <w:ind w:firstLine="440" w:firstLineChars="200"/>
        <w:outlineLvl w:val="2"/>
        <w:rPr>
          <w:rFonts w:hAnsi="宋体"/>
          <w:sz w:val="22"/>
          <w:szCs w:val="22"/>
        </w:rPr>
      </w:pPr>
      <w:r>
        <w:rPr>
          <w:rFonts w:hint="eastAsia" w:hAnsi="宋体"/>
          <w:sz w:val="22"/>
          <w:szCs w:val="22"/>
        </w:rPr>
        <w:t>6.</w:t>
      </w:r>
      <w:r>
        <w:rPr>
          <w:rFonts w:hAnsi="宋体"/>
          <w:sz w:val="22"/>
          <w:szCs w:val="22"/>
        </w:rPr>
        <w:t>双方责任</w:t>
      </w:r>
    </w:p>
    <w:p>
      <w:pPr>
        <w:spacing w:line="440" w:lineRule="exact"/>
        <w:ind w:firstLine="440" w:firstLineChars="200"/>
        <w:outlineLvl w:val="2"/>
        <w:rPr>
          <w:rFonts w:hAnsi="宋体"/>
          <w:sz w:val="22"/>
          <w:szCs w:val="22"/>
        </w:rPr>
      </w:pPr>
      <w:r>
        <w:rPr>
          <w:rFonts w:hint="eastAsia" w:hAnsi="宋体"/>
          <w:sz w:val="22"/>
          <w:szCs w:val="22"/>
        </w:rPr>
        <w:t>6</w:t>
      </w:r>
      <w:r>
        <w:rPr>
          <w:rFonts w:hAnsi="宋体"/>
          <w:sz w:val="22"/>
          <w:szCs w:val="22"/>
        </w:rPr>
        <w:t xml:space="preserve">.1 </w:t>
      </w:r>
      <w:r>
        <w:rPr>
          <w:rFonts w:hint="eastAsia" w:hAnsi="宋体"/>
          <w:sz w:val="22"/>
          <w:szCs w:val="22"/>
        </w:rPr>
        <w:t>甲方</w:t>
      </w:r>
      <w:r>
        <w:rPr>
          <w:rFonts w:hAnsi="宋体"/>
          <w:sz w:val="22"/>
          <w:szCs w:val="22"/>
        </w:rPr>
        <w:t>责任</w:t>
      </w:r>
    </w:p>
    <w:p>
      <w:pPr>
        <w:spacing w:line="440" w:lineRule="exact"/>
        <w:ind w:firstLine="440" w:firstLineChars="200"/>
        <w:outlineLvl w:val="2"/>
        <w:rPr>
          <w:rFonts w:hAnsi="宋体"/>
          <w:sz w:val="22"/>
          <w:szCs w:val="22"/>
        </w:rPr>
      </w:pPr>
      <w:r>
        <w:rPr>
          <w:rFonts w:hint="eastAsia" w:hAnsi="宋体"/>
          <w:sz w:val="22"/>
          <w:szCs w:val="22"/>
        </w:rPr>
        <w:t>6</w:t>
      </w:r>
      <w:r>
        <w:rPr>
          <w:rFonts w:hAnsi="宋体"/>
          <w:sz w:val="22"/>
          <w:szCs w:val="22"/>
        </w:rPr>
        <w:t>.1.1</w:t>
      </w:r>
      <w:r>
        <w:rPr>
          <w:rFonts w:hint="eastAsia" w:hAnsi="宋体"/>
          <w:sz w:val="22"/>
          <w:szCs w:val="22"/>
        </w:rPr>
        <w:t>甲方</w:t>
      </w:r>
      <w:r>
        <w:rPr>
          <w:rFonts w:hAnsi="宋体"/>
          <w:sz w:val="22"/>
          <w:szCs w:val="22"/>
        </w:rPr>
        <w:t>不得要求</w:t>
      </w:r>
      <w:r>
        <w:rPr>
          <w:rFonts w:hint="eastAsia" w:hAnsi="宋体"/>
          <w:sz w:val="22"/>
          <w:szCs w:val="22"/>
        </w:rPr>
        <w:t>乙方</w:t>
      </w:r>
      <w:r>
        <w:rPr>
          <w:rFonts w:hAnsi="宋体"/>
          <w:sz w:val="22"/>
          <w:szCs w:val="22"/>
        </w:rPr>
        <w:t>违反国家有关标准进行服务。</w:t>
      </w:r>
    </w:p>
    <w:p>
      <w:pPr>
        <w:spacing w:line="440" w:lineRule="exact"/>
        <w:ind w:firstLine="440" w:firstLineChars="200"/>
        <w:outlineLvl w:val="2"/>
        <w:rPr>
          <w:rFonts w:hAnsi="宋体"/>
          <w:sz w:val="22"/>
          <w:szCs w:val="22"/>
        </w:rPr>
      </w:pPr>
      <w:r>
        <w:rPr>
          <w:rFonts w:hint="eastAsia" w:hAnsi="宋体"/>
          <w:sz w:val="22"/>
          <w:szCs w:val="22"/>
        </w:rPr>
        <w:t>6</w:t>
      </w:r>
      <w:r>
        <w:rPr>
          <w:rFonts w:hAnsi="宋体"/>
          <w:sz w:val="22"/>
          <w:szCs w:val="22"/>
        </w:rPr>
        <w:t>.1.2</w:t>
      </w:r>
      <w:r>
        <w:rPr>
          <w:rFonts w:hint="eastAsia" w:hAnsi="宋体"/>
          <w:sz w:val="22"/>
          <w:szCs w:val="22"/>
        </w:rPr>
        <w:t>甲方</w:t>
      </w:r>
      <w:r>
        <w:rPr>
          <w:rFonts w:hAnsi="宋体"/>
          <w:sz w:val="22"/>
          <w:szCs w:val="22"/>
        </w:rPr>
        <w:t>未按合同约定时间提供工作用基础资料，交付工作成果时间相应延长；</w:t>
      </w:r>
    </w:p>
    <w:p>
      <w:pPr>
        <w:spacing w:line="440" w:lineRule="exact"/>
        <w:ind w:firstLine="440" w:firstLineChars="200"/>
        <w:outlineLvl w:val="2"/>
        <w:rPr>
          <w:rFonts w:hAnsi="宋体"/>
          <w:sz w:val="22"/>
          <w:szCs w:val="22"/>
        </w:rPr>
      </w:pPr>
      <w:r>
        <w:rPr>
          <w:rFonts w:hint="eastAsia" w:hAnsi="宋体"/>
          <w:sz w:val="22"/>
          <w:szCs w:val="22"/>
        </w:rPr>
        <w:t>6</w:t>
      </w:r>
      <w:r>
        <w:rPr>
          <w:rFonts w:hAnsi="宋体"/>
          <w:sz w:val="22"/>
          <w:szCs w:val="22"/>
        </w:rPr>
        <w:t>.1.</w:t>
      </w:r>
      <w:r>
        <w:rPr>
          <w:rFonts w:hint="eastAsia" w:hAnsi="宋体"/>
          <w:sz w:val="22"/>
          <w:szCs w:val="22"/>
        </w:rPr>
        <w:t>3</w:t>
      </w:r>
      <w:r>
        <w:rPr>
          <w:rFonts w:hAnsi="宋体"/>
          <w:sz w:val="22"/>
          <w:szCs w:val="22"/>
        </w:rPr>
        <w:t>在合同履行期间，</w:t>
      </w:r>
      <w:r>
        <w:rPr>
          <w:rFonts w:hint="eastAsia" w:hAnsi="宋体"/>
          <w:sz w:val="22"/>
          <w:szCs w:val="22"/>
        </w:rPr>
        <w:t>甲方</w:t>
      </w:r>
      <w:r>
        <w:rPr>
          <w:rFonts w:hAnsi="宋体"/>
          <w:sz w:val="22"/>
          <w:szCs w:val="22"/>
        </w:rPr>
        <w:t>要求终止或解除合同，</w:t>
      </w:r>
      <w:r>
        <w:rPr>
          <w:rFonts w:hint="eastAsia" w:hAnsi="宋体"/>
          <w:sz w:val="22"/>
          <w:szCs w:val="22"/>
        </w:rPr>
        <w:t>乙方</w:t>
      </w:r>
      <w:r>
        <w:rPr>
          <w:rFonts w:hAnsi="宋体"/>
          <w:sz w:val="22"/>
          <w:szCs w:val="22"/>
        </w:rPr>
        <w:t>未开始工作的，退还</w:t>
      </w:r>
      <w:r>
        <w:rPr>
          <w:rFonts w:hint="eastAsia" w:hAnsi="宋体"/>
          <w:sz w:val="22"/>
          <w:szCs w:val="22"/>
        </w:rPr>
        <w:t>甲方</w:t>
      </w:r>
      <w:r>
        <w:rPr>
          <w:rFonts w:hAnsi="宋体"/>
          <w:sz w:val="22"/>
          <w:szCs w:val="22"/>
        </w:rPr>
        <w:t>已付的</w:t>
      </w:r>
      <w:r>
        <w:rPr>
          <w:rFonts w:hint="eastAsia" w:hAnsi="宋体"/>
          <w:sz w:val="22"/>
          <w:szCs w:val="22"/>
        </w:rPr>
        <w:t>编制服务费，乙方已开始工作的按完成的阶段支付编制服务费。</w:t>
      </w:r>
    </w:p>
    <w:p>
      <w:pPr>
        <w:spacing w:line="440" w:lineRule="exact"/>
        <w:ind w:firstLine="440" w:firstLineChars="200"/>
        <w:outlineLvl w:val="2"/>
        <w:rPr>
          <w:rFonts w:hAnsi="宋体"/>
          <w:sz w:val="22"/>
          <w:szCs w:val="22"/>
        </w:rPr>
      </w:pPr>
      <w:r>
        <w:rPr>
          <w:rFonts w:hint="eastAsia" w:hAnsi="宋体"/>
          <w:sz w:val="22"/>
          <w:szCs w:val="22"/>
        </w:rPr>
        <w:t>6</w:t>
      </w:r>
      <w:r>
        <w:rPr>
          <w:rFonts w:hAnsi="宋体"/>
          <w:sz w:val="22"/>
          <w:szCs w:val="22"/>
        </w:rPr>
        <w:t xml:space="preserve">.2 </w:t>
      </w:r>
      <w:r>
        <w:rPr>
          <w:rFonts w:hint="eastAsia" w:hAnsi="宋体"/>
          <w:sz w:val="22"/>
          <w:szCs w:val="22"/>
        </w:rPr>
        <w:t>乙方</w:t>
      </w:r>
      <w:r>
        <w:rPr>
          <w:rFonts w:hAnsi="宋体"/>
          <w:sz w:val="22"/>
          <w:szCs w:val="22"/>
        </w:rPr>
        <w:t>责任</w:t>
      </w:r>
    </w:p>
    <w:p>
      <w:pPr>
        <w:spacing w:line="440" w:lineRule="exact"/>
        <w:ind w:firstLine="440" w:firstLineChars="200"/>
        <w:outlineLvl w:val="2"/>
        <w:rPr>
          <w:rFonts w:hAnsi="宋体"/>
          <w:sz w:val="22"/>
          <w:szCs w:val="22"/>
        </w:rPr>
      </w:pPr>
      <w:r>
        <w:rPr>
          <w:rFonts w:hint="eastAsia" w:hAnsi="宋体"/>
          <w:sz w:val="22"/>
          <w:szCs w:val="22"/>
        </w:rPr>
        <w:t>6</w:t>
      </w:r>
      <w:r>
        <w:rPr>
          <w:rFonts w:hAnsi="宋体"/>
          <w:sz w:val="22"/>
          <w:szCs w:val="22"/>
        </w:rPr>
        <w:t>.2.1</w:t>
      </w:r>
      <w:r>
        <w:rPr>
          <w:rFonts w:hint="eastAsia" w:hAnsi="宋体"/>
          <w:sz w:val="22"/>
          <w:szCs w:val="22"/>
        </w:rPr>
        <w:t>乙方须</w:t>
      </w:r>
      <w:r>
        <w:rPr>
          <w:rFonts w:hAnsi="宋体"/>
          <w:sz w:val="22"/>
          <w:szCs w:val="22"/>
        </w:rPr>
        <w:t>按合同约定交付完整报告，</w:t>
      </w:r>
      <w:r>
        <w:rPr>
          <w:rFonts w:hint="eastAsia" w:hAnsi="宋体"/>
          <w:sz w:val="22"/>
          <w:szCs w:val="22"/>
        </w:rPr>
        <w:t>提交到水行政主管部门，并最终通过评审取得批复。</w:t>
      </w:r>
    </w:p>
    <w:p>
      <w:pPr>
        <w:spacing w:line="440" w:lineRule="exact"/>
        <w:ind w:firstLine="440" w:firstLineChars="200"/>
        <w:outlineLvl w:val="2"/>
        <w:rPr>
          <w:rFonts w:hAnsi="宋体"/>
          <w:sz w:val="22"/>
          <w:szCs w:val="22"/>
        </w:rPr>
      </w:pPr>
      <w:r>
        <w:rPr>
          <w:rFonts w:hint="eastAsia" w:hAnsi="宋体"/>
          <w:sz w:val="22"/>
          <w:szCs w:val="22"/>
        </w:rPr>
        <w:t>6</w:t>
      </w:r>
      <w:r>
        <w:rPr>
          <w:rFonts w:hAnsi="宋体"/>
          <w:sz w:val="22"/>
          <w:szCs w:val="22"/>
        </w:rPr>
        <w:t>.2.2报告深度未达到评审要求</w:t>
      </w:r>
      <w:r>
        <w:rPr>
          <w:rFonts w:hint="eastAsia" w:hAnsi="宋体"/>
          <w:sz w:val="22"/>
          <w:szCs w:val="22"/>
        </w:rPr>
        <w:t>，</w:t>
      </w:r>
      <w:r>
        <w:rPr>
          <w:rFonts w:hAnsi="宋体"/>
          <w:sz w:val="22"/>
          <w:szCs w:val="22"/>
        </w:rPr>
        <w:t>无条件在约定时间内返工完毕并达到评审要求。</w:t>
      </w:r>
    </w:p>
    <w:p>
      <w:pPr>
        <w:spacing w:line="440" w:lineRule="exact"/>
        <w:ind w:firstLine="440" w:firstLineChars="200"/>
        <w:outlineLvl w:val="2"/>
        <w:rPr>
          <w:rFonts w:hAnsi="宋体"/>
          <w:sz w:val="22"/>
          <w:szCs w:val="22"/>
        </w:rPr>
      </w:pPr>
      <w:r>
        <w:rPr>
          <w:rFonts w:hint="eastAsia" w:hAnsi="宋体"/>
          <w:sz w:val="22"/>
          <w:szCs w:val="22"/>
        </w:rPr>
        <w:t>6</w:t>
      </w:r>
      <w:r>
        <w:rPr>
          <w:rFonts w:hAnsi="宋体"/>
          <w:sz w:val="22"/>
          <w:szCs w:val="22"/>
        </w:rPr>
        <w:t>.2.3</w:t>
      </w:r>
      <w:r>
        <w:rPr>
          <w:rFonts w:hint="eastAsia" w:hAnsi="宋体"/>
          <w:sz w:val="22"/>
          <w:szCs w:val="22"/>
        </w:rPr>
        <w:t>乙方</w:t>
      </w:r>
      <w:r>
        <w:rPr>
          <w:rFonts w:hAnsi="宋体"/>
          <w:sz w:val="22"/>
          <w:szCs w:val="22"/>
        </w:rPr>
        <w:t>应按国家规定和合同约定的技术规范、标准进行设计，按本合同第</w:t>
      </w:r>
      <w:r>
        <w:rPr>
          <w:rFonts w:hint="eastAsia" w:hAnsi="宋体"/>
          <w:sz w:val="22"/>
          <w:szCs w:val="22"/>
        </w:rPr>
        <w:t>六</w:t>
      </w:r>
      <w:r>
        <w:rPr>
          <w:rFonts w:hAnsi="宋体"/>
          <w:sz w:val="22"/>
          <w:szCs w:val="22"/>
        </w:rPr>
        <w:t>条规定的内容、时间及份数向</w:t>
      </w:r>
      <w:r>
        <w:rPr>
          <w:rFonts w:hint="eastAsia" w:hAnsi="宋体"/>
          <w:sz w:val="22"/>
          <w:szCs w:val="22"/>
        </w:rPr>
        <w:t>甲方</w:t>
      </w:r>
      <w:r>
        <w:rPr>
          <w:rFonts w:hAnsi="宋体"/>
          <w:sz w:val="22"/>
          <w:szCs w:val="22"/>
        </w:rPr>
        <w:t>交付设计文件（出现</w:t>
      </w:r>
      <w:r>
        <w:rPr>
          <w:rFonts w:hint="eastAsia" w:hAnsi="宋体"/>
          <w:sz w:val="22"/>
          <w:szCs w:val="22"/>
        </w:rPr>
        <w:t>6</w:t>
      </w:r>
      <w:r>
        <w:rPr>
          <w:rFonts w:hAnsi="宋体"/>
          <w:sz w:val="22"/>
          <w:szCs w:val="22"/>
        </w:rPr>
        <w:t>.1.</w:t>
      </w:r>
      <w:r>
        <w:rPr>
          <w:rFonts w:hint="eastAsia" w:hAnsi="宋体"/>
          <w:sz w:val="22"/>
          <w:szCs w:val="22"/>
        </w:rPr>
        <w:t>2</w:t>
      </w:r>
      <w:r>
        <w:rPr>
          <w:rFonts w:hAnsi="宋体"/>
          <w:sz w:val="22"/>
          <w:szCs w:val="22"/>
        </w:rPr>
        <w:t>规定有关交付设计文件顺延的情况除外）</w:t>
      </w:r>
      <w:r>
        <w:rPr>
          <w:rFonts w:hint="eastAsia" w:hAnsi="宋体"/>
          <w:sz w:val="22"/>
          <w:szCs w:val="22"/>
        </w:rPr>
        <w:t>，</w:t>
      </w:r>
      <w:r>
        <w:rPr>
          <w:rFonts w:hAnsi="宋体"/>
          <w:sz w:val="22"/>
          <w:szCs w:val="22"/>
        </w:rPr>
        <w:t>并对提交的设计文件的质量</w:t>
      </w:r>
      <w:r>
        <w:rPr>
          <w:rFonts w:hint="eastAsia" w:hAnsi="宋体"/>
          <w:sz w:val="22"/>
          <w:szCs w:val="22"/>
        </w:rPr>
        <w:t>及内容等</w:t>
      </w:r>
      <w:r>
        <w:rPr>
          <w:rFonts w:hAnsi="宋体"/>
          <w:sz w:val="22"/>
          <w:szCs w:val="22"/>
        </w:rPr>
        <w:t>负责。</w:t>
      </w:r>
    </w:p>
    <w:p>
      <w:pPr>
        <w:spacing w:line="440" w:lineRule="exact"/>
        <w:ind w:firstLine="440" w:firstLineChars="200"/>
        <w:outlineLvl w:val="2"/>
        <w:rPr>
          <w:rFonts w:hAnsi="宋体"/>
          <w:sz w:val="22"/>
          <w:szCs w:val="22"/>
        </w:rPr>
      </w:pPr>
      <w:r>
        <w:rPr>
          <w:rFonts w:hint="eastAsia" w:hAnsi="宋体"/>
          <w:sz w:val="22"/>
          <w:szCs w:val="22"/>
        </w:rPr>
        <w:t>6</w:t>
      </w:r>
      <w:r>
        <w:rPr>
          <w:rFonts w:hAnsi="宋体"/>
          <w:sz w:val="22"/>
          <w:szCs w:val="22"/>
        </w:rPr>
        <w:t>.2.4负责该合同项目的联络工作。</w:t>
      </w:r>
    </w:p>
    <w:p>
      <w:pPr>
        <w:spacing w:line="440" w:lineRule="exact"/>
        <w:ind w:firstLine="442" w:firstLineChars="200"/>
        <w:outlineLvl w:val="2"/>
        <w:rPr>
          <w:rFonts w:hAnsi="宋体"/>
          <w:b/>
          <w:sz w:val="22"/>
          <w:szCs w:val="22"/>
        </w:rPr>
      </w:pPr>
      <w:r>
        <w:rPr>
          <w:rFonts w:hint="eastAsia" w:hAnsi="宋体"/>
          <w:b/>
          <w:sz w:val="22"/>
          <w:szCs w:val="22"/>
        </w:rPr>
        <w:t>6</w:t>
      </w:r>
      <w:r>
        <w:rPr>
          <w:rFonts w:hAnsi="宋体"/>
          <w:b/>
          <w:sz w:val="22"/>
          <w:szCs w:val="22"/>
        </w:rPr>
        <w:t>.2.5合同生效后，</w:t>
      </w:r>
      <w:r>
        <w:rPr>
          <w:rFonts w:hint="eastAsia" w:hAnsi="宋体"/>
          <w:b/>
          <w:sz w:val="22"/>
          <w:szCs w:val="22"/>
        </w:rPr>
        <w:t>乙方单方</w:t>
      </w:r>
      <w:r>
        <w:rPr>
          <w:rFonts w:hAnsi="宋体"/>
          <w:b/>
          <w:sz w:val="22"/>
          <w:szCs w:val="22"/>
        </w:rPr>
        <w:t>要求终止或解除合同，</w:t>
      </w:r>
      <w:r>
        <w:rPr>
          <w:rFonts w:hint="eastAsia" w:hAnsi="宋体"/>
          <w:b/>
          <w:sz w:val="22"/>
          <w:szCs w:val="22"/>
        </w:rPr>
        <w:t>乙方</w:t>
      </w:r>
      <w:r>
        <w:rPr>
          <w:rFonts w:hAnsi="宋体"/>
          <w:b/>
          <w:sz w:val="22"/>
          <w:szCs w:val="22"/>
        </w:rPr>
        <w:t>应双倍返还</w:t>
      </w:r>
      <w:r>
        <w:rPr>
          <w:rFonts w:hint="eastAsia" w:hAnsi="宋体"/>
          <w:b/>
          <w:sz w:val="22"/>
          <w:szCs w:val="22"/>
        </w:rPr>
        <w:t>甲方</w:t>
      </w:r>
      <w:r>
        <w:rPr>
          <w:rFonts w:hAnsi="宋体"/>
          <w:b/>
          <w:sz w:val="22"/>
          <w:szCs w:val="22"/>
        </w:rPr>
        <w:t>已支付的</w:t>
      </w:r>
      <w:r>
        <w:rPr>
          <w:rFonts w:hint="eastAsia" w:hAnsi="宋体"/>
          <w:b/>
          <w:sz w:val="22"/>
          <w:szCs w:val="22"/>
        </w:rPr>
        <w:t>服务费或按合同价的50%作为违约金赔偿甲方。</w:t>
      </w:r>
    </w:p>
    <w:p>
      <w:pPr>
        <w:spacing w:line="440" w:lineRule="exact"/>
        <w:ind w:firstLine="440" w:firstLineChars="200"/>
        <w:outlineLvl w:val="2"/>
        <w:rPr>
          <w:rFonts w:hAnsi="宋体"/>
          <w:sz w:val="22"/>
          <w:szCs w:val="22"/>
        </w:rPr>
      </w:pPr>
      <w:r>
        <w:rPr>
          <w:rFonts w:hint="eastAsia" w:hAnsi="宋体"/>
          <w:sz w:val="22"/>
          <w:szCs w:val="22"/>
        </w:rPr>
        <w:t>6</w:t>
      </w:r>
      <w:r>
        <w:rPr>
          <w:rFonts w:hAnsi="宋体"/>
          <w:sz w:val="22"/>
          <w:szCs w:val="22"/>
        </w:rPr>
        <w:t>.2.6</w:t>
      </w:r>
      <w:r>
        <w:rPr>
          <w:rFonts w:hint="eastAsia" w:hAnsi="宋体"/>
          <w:sz w:val="22"/>
          <w:szCs w:val="22"/>
        </w:rPr>
        <w:t>乙方</w:t>
      </w:r>
      <w:r>
        <w:rPr>
          <w:rFonts w:hAnsi="宋体"/>
          <w:sz w:val="22"/>
          <w:szCs w:val="22"/>
        </w:rPr>
        <w:t>交付设计文件后，按规定参加有关上级的设计审查，并根据审查结论负责</w:t>
      </w:r>
      <w:r>
        <w:rPr>
          <w:rFonts w:hint="eastAsia" w:hAnsi="宋体"/>
          <w:sz w:val="22"/>
          <w:szCs w:val="22"/>
        </w:rPr>
        <w:t>对</w:t>
      </w:r>
      <w:r>
        <w:rPr>
          <w:rFonts w:hAnsi="宋体"/>
          <w:sz w:val="22"/>
          <w:szCs w:val="22"/>
        </w:rPr>
        <w:t>不超出原定范围的内容</w:t>
      </w:r>
      <w:r>
        <w:rPr>
          <w:rFonts w:hint="eastAsia" w:hAnsi="宋体"/>
          <w:sz w:val="22"/>
          <w:szCs w:val="22"/>
        </w:rPr>
        <w:t>作</w:t>
      </w:r>
      <w:r>
        <w:rPr>
          <w:rFonts w:hAnsi="宋体"/>
          <w:sz w:val="22"/>
          <w:szCs w:val="22"/>
        </w:rPr>
        <w:t>必要调整</w:t>
      </w:r>
      <w:r>
        <w:rPr>
          <w:rFonts w:hint="eastAsia" w:hAnsi="宋体"/>
          <w:sz w:val="22"/>
          <w:szCs w:val="22"/>
        </w:rPr>
        <w:t>或</w:t>
      </w:r>
      <w:r>
        <w:rPr>
          <w:rFonts w:hAnsi="宋体"/>
          <w:sz w:val="22"/>
          <w:szCs w:val="22"/>
        </w:rPr>
        <w:t>补充</w:t>
      </w:r>
      <w:r>
        <w:rPr>
          <w:rFonts w:hint="eastAsia" w:hAnsi="宋体"/>
          <w:sz w:val="22"/>
          <w:szCs w:val="22"/>
        </w:rPr>
        <w:t>等</w:t>
      </w:r>
      <w:r>
        <w:rPr>
          <w:rFonts w:hAnsi="宋体"/>
          <w:sz w:val="22"/>
          <w:szCs w:val="22"/>
        </w:rPr>
        <w:t>。</w:t>
      </w:r>
    </w:p>
    <w:p>
      <w:pPr>
        <w:spacing w:line="440" w:lineRule="exact"/>
        <w:ind w:firstLine="440" w:firstLineChars="200"/>
        <w:outlineLvl w:val="2"/>
        <w:rPr>
          <w:rFonts w:hAnsi="宋体"/>
          <w:sz w:val="22"/>
          <w:szCs w:val="22"/>
        </w:rPr>
      </w:pPr>
      <w:r>
        <w:rPr>
          <w:rFonts w:hint="eastAsia" w:hAnsi="宋体"/>
          <w:sz w:val="22"/>
          <w:szCs w:val="22"/>
        </w:rPr>
        <w:t>6</w:t>
      </w:r>
      <w:r>
        <w:rPr>
          <w:rFonts w:hAnsi="宋体"/>
          <w:sz w:val="22"/>
          <w:szCs w:val="22"/>
        </w:rPr>
        <w:t>.2.7</w:t>
      </w:r>
      <w:r>
        <w:rPr>
          <w:rFonts w:hint="eastAsia" w:hAnsi="宋体"/>
          <w:sz w:val="22"/>
          <w:szCs w:val="22"/>
        </w:rPr>
        <w:t>乙方</w:t>
      </w:r>
      <w:r>
        <w:rPr>
          <w:rFonts w:hAnsi="宋体"/>
          <w:sz w:val="22"/>
          <w:szCs w:val="22"/>
        </w:rPr>
        <w:t>服务时间自设计委托书下达之日起至本项目成果审查通过为止。</w:t>
      </w:r>
    </w:p>
    <w:p>
      <w:pPr>
        <w:spacing w:line="440" w:lineRule="exact"/>
        <w:ind w:firstLine="440" w:firstLineChars="200"/>
        <w:outlineLvl w:val="2"/>
        <w:rPr>
          <w:rFonts w:hAnsi="宋体"/>
          <w:sz w:val="22"/>
          <w:szCs w:val="22"/>
        </w:rPr>
      </w:pPr>
      <w:r>
        <w:rPr>
          <w:rFonts w:hint="eastAsia" w:hAnsi="宋体"/>
          <w:sz w:val="22"/>
          <w:szCs w:val="22"/>
        </w:rPr>
        <w:t>6</w:t>
      </w:r>
      <w:r>
        <w:rPr>
          <w:rFonts w:hAnsi="宋体"/>
          <w:sz w:val="22"/>
          <w:szCs w:val="22"/>
        </w:rPr>
        <w:t>.2.</w:t>
      </w:r>
      <w:r>
        <w:rPr>
          <w:rFonts w:hint="eastAsia" w:hAnsi="宋体"/>
          <w:sz w:val="22"/>
          <w:szCs w:val="22"/>
        </w:rPr>
        <w:t>8</w:t>
      </w:r>
      <w:r>
        <w:rPr>
          <w:rFonts w:hAnsi="宋体"/>
          <w:sz w:val="22"/>
          <w:szCs w:val="22"/>
        </w:rPr>
        <w:t>设计工作中选用的国家标准图、部</w:t>
      </w:r>
      <w:r>
        <w:rPr>
          <w:rFonts w:hint="eastAsia" w:hAnsi="宋体"/>
          <w:sz w:val="22"/>
          <w:szCs w:val="22"/>
        </w:rPr>
        <w:t>委</w:t>
      </w:r>
      <w:r>
        <w:rPr>
          <w:rFonts w:hAnsi="宋体"/>
          <w:sz w:val="22"/>
          <w:szCs w:val="22"/>
        </w:rPr>
        <w:t>标准图及地方标准图由</w:t>
      </w:r>
      <w:r>
        <w:rPr>
          <w:rFonts w:hint="eastAsia" w:hAnsi="宋体"/>
          <w:sz w:val="22"/>
          <w:szCs w:val="22"/>
        </w:rPr>
        <w:t>乙方</w:t>
      </w:r>
      <w:r>
        <w:rPr>
          <w:rFonts w:hAnsi="宋体"/>
          <w:sz w:val="22"/>
          <w:szCs w:val="22"/>
        </w:rPr>
        <w:t>负责解决。</w:t>
      </w:r>
    </w:p>
    <w:p>
      <w:pPr>
        <w:spacing w:line="440" w:lineRule="exact"/>
        <w:ind w:firstLine="440" w:firstLineChars="200"/>
        <w:outlineLvl w:val="2"/>
        <w:rPr>
          <w:rFonts w:hAnsi="宋体"/>
          <w:sz w:val="22"/>
          <w:szCs w:val="22"/>
        </w:rPr>
      </w:pPr>
      <w:r>
        <w:rPr>
          <w:rFonts w:hint="eastAsia" w:hAnsi="宋体"/>
          <w:sz w:val="22"/>
          <w:szCs w:val="22"/>
        </w:rPr>
        <w:t>6.2.9违约责任：1、乙方不能按时提供报告的，每延迟一天，需按合同金额的万分之四向甲方计付违约金； 2、因乙方原因延时提供报告或延时完成审批备案的时间超过10天，或者提供的报告不符合相关法律、法规及评审要求且不愿做修改的，甲方有权单方面终止本合同，乙方将双倍退还甲方已付款项，且甲方有权要求乙方赔偿因此造成的损失（包括但不限于甲方实现债权产生的律师费、案件受理费、财产保全担保费及工程的实际损失等合理费用）。</w:t>
      </w:r>
    </w:p>
    <w:p>
      <w:pPr>
        <w:spacing w:line="440" w:lineRule="exact"/>
        <w:ind w:firstLine="440" w:firstLineChars="200"/>
        <w:outlineLvl w:val="2"/>
        <w:rPr>
          <w:rFonts w:hAnsi="宋体"/>
          <w:sz w:val="22"/>
          <w:szCs w:val="22"/>
        </w:rPr>
      </w:pPr>
      <w:r>
        <w:rPr>
          <w:rFonts w:hint="eastAsia" w:hAnsi="宋体"/>
          <w:sz w:val="22"/>
          <w:szCs w:val="22"/>
        </w:rPr>
        <w:t>7.</w:t>
      </w:r>
      <w:r>
        <w:rPr>
          <w:rFonts w:hAnsi="宋体"/>
          <w:sz w:val="22"/>
          <w:szCs w:val="22"/>
        </w:rPr>
        <w:t>保密</w:t>
      </w:r>
    </w:p>
    <w:p>
      <w:pPr>
        <w:spacing w:line="440" w:lineRule="exact"/>
        <w:ind w:firstLine="440" w:firstLineChars="200"/>
        <w:outlineLvl w:val="2"/>
        <w:rPr>
          <w:rFonts w:hAnsi="宋体"/>
          <w:sz w:val="22"/>
          <w:szCs w:val="22"/>
        </w:rPr>
      </w:pPr>
      <w:r>
        <w:rPr>
          <w:rFonts w:hAnsi="宋体"/>
          <w:sz w:val="22"/>
          <w:szCs w:val="22"/>
        </w:rPr>
        <w:t>双方均应保护双方的知识产权，未经双方同意，任何一方均不得对对方的资料及文件擅自修改或向第三人转让或用于本合同项目外的项目。如发生以上情况，泄密方承担一切由此引起的后果并承担赔偿责任。</w:t>
      </w:r>
    </w:p>
    <w:p>
      <w:pPr>
        <w:spacing w:line="440" w:lineRule="exact"/>
        <w:ind w:firstLine="440" w:firstLineChars="200"/>
        <w:outlineLvl w:val="2"/>
        <w:rPr>
          <w:rFonts w:hAnsi="宋体"/>
          <w:sz w:val="22"/>
          <w:szCs w:val="22"/>
        </w:rPr>
      </w:pPr>
      <w:r>
        <w:rPr>
          <w:rFonts w:hint="eastAsia" w:hAnsi="宋体"/>
          <w:sz w:val="22"/>
          <w:szCs w:val="22"/>
        </w:rPr>
        <w:t>8. 争议</w:t>
      </w:r>
    </w:p>
    <w:p>
      <w:pPr>
        <w:spacing w:line="440" w:lineRule="exact"/>
        <w:ind w:firstLine="440" w:firstLineChars="200"/>
        <w:outlineLvl w:val="2"/>
        <w:rPr>
          <w:rFonts w:hAnsi="宋体"/>
          <w:sz w:val="22"/>
          <w:szCs w:val="22"/>
        </w:rPr>
      </w:pPr>
      <w:r>
        <w:rPr>
          <w:rFonts w:hAnsi="宋体"/>
          <w:sz w:val="22"/>
          <w:szCs w:val="22"/>
        </w:rPr>
        <w:t>本合同发生争议，</w:t>
      </w:r>
      <w:r>
        <w:rPr>
          <w:rFonts w:hint="eastAsia" w:hAnsi="宋体"/>
          <w:sz w:val="22"/>
          <w:szCs w:val="22"/>
        </w:rPr>
        <w:t>甲方</w:t>
      </w:r>
      <w:r>
        <w:rPr>
          <w:rFonts w:hAnsi="宋体"/>
          <w:sz w:val="22"/>
          <w:szCs w:val="22"/>
        </w:rPr>
        <w:t>与</w:t>
      </w:r>
      <w:r>
        <w:rPr>
          <w:rFonts w:hint="eastAsia" w:hAnsi="宋体"/>
          <w:sz w:val="22"/>
          <w:szCs w:val="22"/>
        </w:rPr>
        <w:t>乙方</w:t>
      </w:r>
      <w:r>
        <w:rPr>
          <w:rFonts w:hAnsi="宋体"/>
          <w:sz w:val="22"/>
          <w:szCs w:val="22"/>
        </w:rPr>
        <w:t>应及时协商解决。也可由当地建设行政主管部门调解，调解不成时，双方当事人可向项目所在地的人民法院提起诉讼</w:t>
      </w:r>
      <w:r>
        <w:rPr>
          <w:rFonts w:hint="eastAsia" w:hAnsi="宋体"/>
          <w:sz w:val="22"/>
          <w:szCs w:val="22"/>
        </w:rPr>
        <w:t>。</w:t>
      </w:r>
    </w:p>
    <w:p>
      <w:pPr>
        <w:spacing w:line="440" w:lineRule="exact"/>
        <w:ind w:firstLine="440" w:firstLineChars="200"/>
        <w:outlineLvl w:val="2"/>
        <w:rPr>
          <w:rFonts w:hAnsi="宋体"/>
          <w:sz w:val="22"/>
          <w:szCs w:val="22"/>
        </w:rPr>
      </w:pPr>
      <w:r>
        <w:rPr>
          <w:rFonts w:hint="eastAsia" w:hAnsi="宋体"/>
          <w:sz w:val="22"/>
          <w:szCs w:val="22"/>
        </w:rPr>
        <w:t>9.</w:t>
      </w:r>
      <w:r>
        <w:rPr>
          <w:rFonts w:hAnsi="宋体"/>
          <w:sz w:val="22"/>
          <w:szCs w:val="22"/>
        </w:rPr>
        <w:t>合同生效及其他</w:t>
      </w:r>
    </w:p>
    <w:p>
      <w:pPr>
        <w:spacing w:line="440" w:lineRule="exact"/>
        <w:ind w:firstLine="440" w:firstLineChars="200"/>
        <w:outlineLvl w:val="2"/>
        <w:rPr>
          <w:rFonts w:hAnsi="宋体"/>
          <w:sz w:val="22"/>
          <w:szCs w:val="22"/>
        </w:rPr>
      </w:pPr>
      <w:r>
        <w:rPr>
          <w:rFonts w:hint="eastAsia" w:hAnsi="宋体"/>
          <w:sz w:val="22"/>
          <w:szCs w:val="22"/>
        </w:rPr>
        <w:t>9</w:t>
      </w:r>
      <w:r>
        <w:rPr>
          <w:rFonts w:hAnsi="宋体"/>
          <w:sz w:val="22"/>
          <w:szCs w:val="22"/>
        </w:rPr>
        <w:t xml:space="preserve">.1 </w:t>
      </w:r>
      <w:r>
        <w:rPr>
          <w:rFonts w:hint="eastAsia" w:hAnsi="宋体"/>
          <w:sz w:val="22"/>
          <w:szCs w:val="22"/>
        </w:rPr>
        <w:t>甲方</w:t>
      </w:r>
      <w:r>
        <w:rPr>
          <w:rFonts w:hAnsi="宋体"/>
          <w:sz w:val="22"/>
          <w:szCs w:val="22"/>
        </w:rPr>
        <w:t>委托</w:t>
      </w:r>
      <w:r>
        <w:rPr>
          <w:rFonts w:hint="eastAsia" w:hAnsi="宋体"/>
          <w:sz w:val="22"/>
          <w:szCs w:val="22"/>
        </w:rPr>
        <w:t>乙方</w:t>
      </w:r>
      <w:r>
        <w:rPr>
          <w:rFonts w:hAnsi="宋体"/>
          <w:sz w:val="22"/>
          <w:szCs w:val="22"/>
        </w:rPr>
        <w:t>承担本合同内容外的工作服务，</w:t>
      </w:r>
      <w:r>
        <w:rPr>
          <w:rFonts w:hint="eastAsia" w:hAnsi="宋体"/>
          <w:sz w:val="22"/>
          <w:szCs w:val="22"/>
        </w:rPr>
        <w:t>应</w:t>
      </w:r>
      <w:r>
        <w:rPr>
          <w:rFonts w:hAnsi="宋体"/>
          <w:sz w:val="22"/>
          <w:szCs w:val="22"/>
        </w:rPr>
        <w:t>另行签订协议并支付费用。</w:t>
      </w:r>
    </w:p>
    <w:p>
      <w:pPr>
        <w:spacing w:line="440" w:lineRule="exact"/>
        <w:ind w:firstLine="440" w:firstLineChars="200"/>
        <w:outlineLvl w:val="2"/>
        <w:rPr>
          <w:rFonts w:hAnsi="宋体"/>
          <w:sz w:val="22"/>
          <w:szCs w:val="22"/>
        </w:rPr>
      </w:pPr>
      <w:r>
        <w:rPr>
          <w:rFonts w:hint="eastAsia" w:hAnsi="宋体"/>
          <w:sz w:val="22"/>
          <w:szCs w:val="22"/>
        </w:rPr>
        <w:t>9</w:t>
      </w:r>
      <w:r>
        <w:rPr>
          <w:rFonts w:hAnsi="宋体"/>
          <w:sz w:val="22"/>
          <w:szCs w:val="22"/>
        </w:rPr>
        <w:t>.2 由于不可抗力因素致使合同无法履行时，双方应及时协商解决。</w:t>
      </w:r>
    </w:p>
    <w:p>
      <w:pPr>
        <w:spacing w:line="440" w:lineRule="exact"/>
        <w:ind w:firstLine="440" w:firstLineChars="200"/>
        <w:outlineLvl w:val="2"/>
        <w:rPr>
          <w:rFonts w:hAnsi="宋体"/>
          <w:sz w:val="22"/>
          <w:szCs w:val="22"/>
        </w:rPr>
      </w:pPr>
      <w:r>
        <w:rPr>
          <w:rFonts w:hint="eastAsia" w:hAnsi="宋体"/>
          <w:sz w:val="22"/>
          <w:szCs w:val="22"/>
        </w:rPr>
        <w:t>9</w:t>
      </w:r>
      <w:r>
        <w:rPr>
          <w:rFonts w:hAnsi="宋体"/>
          <w:sz w:val="22"/>
          <w:szCs w:val="22"/>
        </w:rPr>
        <w:t>.3本合同双方</w:t>
      </w:r>
      <w:r>
        <w:rPr>
          <w:rFonts w:hint="eastAsia" w:hAnsi="宋体"/>
          <w:sz w:val="22"/>
          <w:szCs w:val="22"/>
        </w:rPr>
        <w:t>法定代表人或授权代表</w:t>
      </w:r>
      <w:r>
        <w:rPr>
          <w:rFonts w:hAnsi="宋体"/>
          <w:sz w:val="22"/>
          <w:szCs w:val="22"/>
        </w:rPr>
        <w:t>签字</w:t>
      </w:r>
      <w:r>
        <w:rPr>
          <w:rFonts w:hint="eastAsia" w:hAnsi="宋体"/>
          <w:sz w:val="22"/>
          <w:szCs w:val="22"/>
        </w:rPr>
        <w:t>并加</w:t>
      </w:r>
      <w:r>
        <w:rPr>
          <w:rFonts w:hAnsi="宋体"/>
          <w:sz w:val="22"/>
          <w:szCs w:val="22"/>
        </w:rPr>
        <w:t>盖</w:t>
      </w:r>
      <w:r>
        <w:rPr>
          <w:rFonts w:hint="eastAsia" w:hAnsi="宋体"/>
          <w:sz w:val="22"/>
          <w:szCs w:val="22"/>
        </w:rPr>
        <w:t>公</w:t>
      </w:r>
      <w:r>
        <w:rPr>
          <w:rFonts w:hAnsi="宋体"/>
          <w:sz w:val="22"/>
          <w:szCs w:val="22"/>
        </w:rPr>
        <w:t>章即生效，一式柒份，</w:t>
      </w:r>
      <w:r>
        <w:rPr>
          <w:rFonts w:hint="eastAsia" w:hAnsi="宋体"/>
          <w:sz w:val="22"/>
          <w:szCs w:val="22"/>
        </w:rPr>
        <w:t>甲方执伍</w:t>
      </w:r>
      <w:r>
        <w:rPr>
          <w:rFonts w:hAnsi="宋体"/>
          <w:sz w:val="22"/>
          <w:szCs w:val="22"/>
        </w:rPr>
        <w:t>份</w:t>
      </w:r>
      <w:r>
        <w:rPr>
          <w:rFonts w:hint="eastAsia" w:hAnsi="宋体"/>
          <w:sz w:val="22"/>
          <w:szCs w:val="22"/>
        </w:rPr>
        <w:t>，乙方贰</w:t>
      </w:r>
      <w:r>
        <w:rPr>
          <w:rFonts w:hAnsi="宋体"/>
          <w:sz w:val="22"/>
          <w:szCs w:val="22"/>
        </w:rPr>
        <w:t>份</w:t>
      </w:r>
      <w:r>
        <w:rPr>
          <w:rFonts w:hint="eastAsia" w:hAnsi="宋体"/>
          <w:sz w:val="22"/>
          <w:szCs w:val="22"/>
        </w:rPr>
        <w:t>，</w:t>
      </w:r>
      <w:r>
        <w:rPr>
          <w:rFonts w:hAnsi="宋体"/>
          <w:sz w:val="22"/>
          <w:szCs w:val="22"/>
        </w:rPr>
        <w:t>具有同等法律效力。</w:t>
      </w:r>
    </w:p>
    <w:p>
      <w:pPr>
        <w:spacing w:line="440" w:lineRule="exact"/>
        <w:ind w:firstLine="440" w:firstLineChars="200"/>
        <w:outlineLvl w:val="2"/>
        <w:rPr>
          <w:rFonts w:hAnsi="宋体"/>
          <w:sz w:val="22"/>
          <w:szCs w:val="22"/>
        </w:rPr>
      </w:pPr>
      <w:r>
        <w:rPr>
          <w:rFonts w:hint="eastAsia" w:hAnsi="宋体"/>
          <w:sz w:val="22"/>
          <w:szCs w:val="22"/>
        </w:rPr>
        <w:t>9</w:t>
      </w:r>
      <w:r>
        <w:rPr>
          <w:rFonts w:hAnsi="宋体"/>
          <w:sz w:val="22"/>
          <w:szCs w:val="22"/>
        </w:rPr>
        <w:t>.4 双方认可的来往传真、会议纪要等，均为合同的组成部分，</w:t>
      </w:r>
      <w:r>
        <w:rPr>
          <w:rFonts w:hint="eastAsia" w:hAnsi="宋体"/>
          <w:sz w:val="22"/>
          <w:szCs w:val="22"/>
        </w:rPr>
        <w:t>在与本合同不相冲突情况下</w:t>
      </w:r>
      <w:r>
        <w:rPr>
          <w:rFonts w:hAnsi="宋体"/>
          <w:sz w:val="22"/>
          <w:szCs w:val="22"/>
        </w:rPr>
        <w:t>与本合同具有同等法律效力。</w:t>
      </w:r>
    </w:p>
    <w:p>
      <w:pPr>
        <w:spacing w:line="440" w:lineRule="exact"/>
        <w:ind w:firstLine="440" w:firstLineChars="200"/>
        <w:outlineLvl w:val="2"/>
        <w:rPr>
          <w:rFonts w:hAnsi="宋体"/>
          <w:sz w:val="22"/>
          <w:szCs w:val="22"/>
        </w:rPr>
      </w:pPr>
      <w:r>
        <w:rPr>
          <w:rFonts w:hint="eastAsia" w:hAnsi="宋体"/>
          <w:sz w:val="22"/>
          <w:szCs w:val="22"/>
        </w:rPr>
        <w:t>9</w:t>
      </w:r>
      <w:r>
        <w:rPr>
          <w:rFonts w:hAnsi="宋体"/>
          <w:sz w:val="22"/>
          <w:szCs w:val="22"/>
        </w:rPr>
        <w:t>.</w:t>
      </w:r>
      <w:r>
        <w:rPr>
          <w:rFonts w:hint="eastAsia" w:hAnsi="宋体"/>
          <w:sz w:val="22"/>
          <w:szCs w:val="22"/>
        </w:rPr>
        <w:t>5</w:t>
      </w:r>
      <w:r>
        <w:rPr>
          <w:rFonts w:hAnsi="宋体"/>
          <w:sz w:val="22"/>
          <w:szCs w:val="22"/>
        </w:rPr>
        <w:t>未尽事宜，经双方协商一致，签订补充协议，补充协议与本合同具有同等效力。</w:t>
      </w:r>
    </w:p>
    <w:p>
      <w:pPr>
        <w:spacing w:line="440" w:lineRule="exact"/>
        <w:ind w:firstLine="440" w:firstLineChars="200"/>
        <w:outlineLvl w:val="2"/>
        <w:rPr>
          <w:rFonts w:hAnsi="宋体"/>
          <w:sz w:val="22"/>
          <w:szCs w:val="22"/>
        </w:rPr>
      </w:pPr>
      <w:r>
        <w:rPr>
          <w:rFonts w:hint="eastAsia" w:hAnsi="宋体"/>
          <w:sz w:val="22"/>
          <w:szCs w:val="22"/>
        </w:rPr>
        <w:t>甲方：</w:t>
      </w:r>
      <w:r>
        <w:rPr>
          <w:rFonts w:hint="eastAsia" w:hAnsi="宋体" w:cs="宋体"/>
          <w:sz w:val="22"/>
          <w:szCs w:val="22"/>
          <w:lang w:val="zh-CN"/>
        </w:rPr>
        <w:t xml:space="preserve">南宁嘉通置业有限责任公司            </w:t>
      </w:r>
      <w:r>
        <w:rPr>
          <w:rFonts w:hint="eastAsia" w:hAnsi="宋体"/>
          <w:sz w:val="22"/>
          <w:szCs w:val="22"/>
        </w:rPr>
        <w:t>乙方：</w:t>
      </w:r>
    </w:p>
    <w:p>
      <w:pPr>
        <w:spacing w:line="440" w:lineRule="exact"/>
        <w:ind w:firstLine="440" w:firstLineChars="200"/>
        <w:outlineLvl w:val="2"/>
        <w:rPr>
          <w:rFonts w:hAnsi="宋体"/>
          <w:sz w:val="22"/>
          <w:szCs w:val="22"/>
        </w:rPr>
      </w:pPr>
      <w:r>
        <w:rPr>
          <w:rFonts w:hint="eastAsia" w:hAnsi="宋体"/>
          <w:sz w:val="22"/>
          <w:szCs w:val="22"/>
        </w:rPr>
        <w:t>（盖章）                                   （盖章）</w:t>
      </w:r>
    </w:p>
    <w:p>
      <w:pPr>
        <w:spacing w:line="440" w:lineRule="exact"/>
        <w:ind w:firstLine="440" w:firstLineChars="200"/>
        <w:outlineLvl w:val="2"/>
        <w:rPr>
          <w:rFonts w:hAnsi="宋体"/>
          <w:sz w:val="22"/>
          <w:szCs w:val="22"/>
        </w:rPr>
      </w:pPr>
      <w:r>
        <w:rPr>
          <w:rFonts w:hint="eastAsia" w:hAnsi="宋体"/>
          <w:sz w:val="22"/>
          <w:szCs w:val="22"/>
        </w:rPr>
        <w:t>法定代表人：                              法定代表人：</w:t>
      </w:r>
    </w:p>
    <w:p>
      <w:pPr>
        <w:spacing w:line="440" w:lineRule="exact"/>
        <w:ind w:firstLine="440" w:firstLineChars="200"/>
        <w:outlineLvl w:val="2"/>
        <w:rPr>
          <w:rFonts w:hAnsi="宋体"/>
          <w:sz w:val="22"/>
          <w:szCs w:val="22"/>
        </w:rPr>
      </w:pPr>
      <w:r>
        <w:rPr>
          <w:rFonts w:hint="eastAsia" w:hAnsi="宋体"/>
          <w:sz w:val="22"/>
          <w:szCs w:val="22"/>
        </w:rPr>
        <w:t xml:space="preserve">或委托代理人：                           </w:t>
      </w:r>
      <w:r>
        <w:rPr>
          <w:rFonts w:hint="eastAsia" w:hAnsi="宋体"/>
          <w:sz w:val="22"/>
          <w:szCs w:val="22"/>
          <w:lang w:val="en-US" w:eastAsia="zh-CN"/>
        </w:rPr>
        <w:t xml:space="preserve"> </w:t>
      </w:r>
      <w:r>
        <w:rPr>
          <w:rFonts w:hint="eastAsia" w:hAnsi="宋体"/>
          <w:sz w:val="22"/>
          <w:szCs w:val="22"/>
        </w:rPr>
        <w:t>或委托代理人：</w:t>
      </w:r>
    </w:p>
    <w:p>
      <w:pPr>
        <w:spacing w:line="440" w:lineRule="exact"/>
        <w:ind w:firstLine="440" w:firstLineChars="200"/>
        <w:outlineLvl w:val="2"/>
        <w:rPr>
          <w:rFonts w:hAnsi="宋体"/>
          <w:sz w:val="22"/>
          <w:szCs w:val="22"/>
        </w:rPr>
      </w:pPr>
      <w:r>
        <w:rPr>
          <w:rFonts w:hint="eastAsia" w:hAnsi="宋体"/>
          <w:sz w:val="22"/>
          <w:szCs w:val="22"/>
        </w:rPr>
        <w:t xml:space="preserve">地址：南宁市那洪大道12号　　　           </w:t>
      </w:r>
      <w:r>
        <w:rPr>
          <w:rFonts w:hint="eastAsia" w:hAnsi="宋体"/>
          <w:sz w:val="22"/>
          <w:szCs w:val="22"/>
          <w:lang w:val="en-US" w:eastAsia="zh-CN"/>
        </w:rPr>
        <w:t xml:space="preserve"> </w:t>
      </w:r>
      <w:r>
        <w:rPr>
          <w:rFonts w:hint="eastAsia" w:hAnsi="宋体"/>
          <w:sz w:val="22"/>
          <w:szCs w:val="22"/>
        </w:rPr>
        <w:t>地址：</w:t>
      </w:r>
    </w:p>
    <w:p>
      <w:pPr>
        <w:spacing w:line="440" w:lineRule="exact"/>
        <w:ind w:firstLine="440" w:firstLineChars="200"/>
        <w:outlineLvl w:val="2"/>
        <w:rPr>
          <w:rFonts w:hAnsi="宋体"/>
          <w:sz w:val="22"/>
          <w:szCs w:val="22"/>
        </w:rPr>
      </w:pPr>
      <w:r>
        <w:rPr>
          <w:rFonts w:hint="eastAsia" w:hAnsi="宋体"/>
          <w:sz w:val="22"/>
          <w:szCs w:val="22"/>
        </w:rPr>
        <w:t xml:space="preserve">邮政编码：530031         　　　      </w:t>
      </w:r>
      <w:r>
        <w:rPr>
          <w:rFonts w:hint="eastAsia" w:hAnsi="宋体"/>
          <w:sz w:val="22"/>
          <w:szCs w:val="22"/>
          <w:lang w:val="en-US" w:eastAsia="zh-CN"/>
        </w:rPr>
        <w:t xml:space="preserve">    </w:t>
      </w:r>
      <w:r>
        <w:rPr>
          <w:rFonts w:hint="eastAsia" w:hAnsi="宋体"/>
          <w:sz w:val="22"/>
          <w:szCs w:val="22"/>
        </w:rPr>
        <w:t xml:space="preserve"> 邮政编码：</w:t>
      </w:r>
    </w:p>
    <w:p>
      <w:pPr>
        <w:spacing w:line="440" w:lineRule="exact"/>
        <w:ind w:firstLine="440" w:firstLineChars="200"/>
        <w:outlineLvl w:val="2"/>
        <w:rPr>
          <w:rFonts w:hAnsi="宋体"/>
          <w:sz w:val="22"/>
          <w:szCs w:val="22"/>
        </w:rPr>
      </w:pPr>
      <w:r>
        <w:rPr>
          <w:rFonts w:hint="eastAsia" w:hAnsi="宋体"/>
          <w:sz w:val="22"/>
          <w:szCs w:val="22"/>
        </w:rPr>
        <w:t xml:space="preserve">电话：0771-4950175     　　 　      </w:t>
      </w:r>
      <w:r>
        <w:rPr>
          <w:rFonts w:hint="eastAsia" w:hAnsi="宋体"/>
          <w:sz w:val="22"/>
          <w:szCs w:val="22"/>
          <w:lang w:val="en-US" w:eastAsia="zh-CN"/>
        </w:rPr>
        <w:t xml:space="preserve">      </w:t>
      </w:r>
      <w:r>
        <w:rPr>
          <w:rFonts w:hint="eastAsia" w:hAnsi="宋体"/>
          <w:sz w:val="22"/>
          <w:szCs w:val="22"/>
        </w:rPr>
        <w:t>电话：</w:t>
      </w:r>
    </w:p>
    <w:p>
      <w:pPr>
        <w:spacing w:line="440" w:lineRule="exact"/>
        <w:ind w:firstLine="440" w:firstLineChars="200"/>
        <w:outlineLvl w:val="2"/>
        <w:rPr>
          <w:rFonts w:hAnsi="宋体"/>
          <w:sz w:val="22"/>
          <w:szCs w:val="22"/>
        </w:rPr>
      </w:pPr>
      <w:r>
        <w:rPr>
          <w:rFonts w:hint="eastAsia" w:hAnsi="宋体"/>
          <w:sz w:val="22"/>
          <w:szCs w:val="22"/>
        </w:rPr>
        <w:t>传真：/</w:t>
      </w:r>
      <w:bookmarkStart w:id="4" w:name="_GoBack"/>
      <w:bookmarkEnd w:id="4"/>
      <w:r>
        <w:rPr>
          <w:rFonts w:hint="eastAsia" w:hAnsi="宋体"/>
          <w:sz w:val="22"/>
          <w:szCs w:val="22"/>
        </w:rPr>
        <w:t xml:space="preserve">            　　　　　 　     </w:t>
      </w:r>
      <w:r>
        <w:rPr>
          <w:rFonts w:hint="eastAsia" w:hAnsi="宋体"/>
          <w:sz w:val="22"/>
          <w:szCs w:val="22"/>
          <w:lang w:val="en-US" w:eastAsia="zh-CN"/>
        </w:rPr>
        <w:t xml:space="preserve">    </w:t>
      </w:r>
      <w:r>
        <w:rPr>
          <w:rFonts w:hint="eastAsia" w:hAnsi="宋体"/>
          <w:sz w:val="22"/>
          <w:szCs w:val="22"/>
        </w:rPr>
        <w:t xml:space="preserve"> 传真：</w:t>
      </w:r>
    </w:p>
    <w:p>
      <w:pPr>
        <w:spacing w:line="440" w:lineRule="exact"/>
        <w:ind w:firstLine="5060" w:firstLineChars="2300"/>
        <w:outlineLvl w:val="2"/>
        <w:rPr>
          <w:rFonts w:hint="eastAsia" w:hAnsi="宋体"/>
          <w:sz w:val="22"/>
          <w:szCs w:val="22"/>
        </w:rPr>
      </w:pPr>
      <w:r>
        <w:rPr>
          <w:rFonts w:hint="eastAsia" w:hAnsi="宋体"/>
          <w:sz w:val="22"/>
          <w:szCs w:val="22"/>
        </w:rPr>
        <w:t>开户银行：</w:t>
      </w:r>
    </w:p>
    <w:p>
      <w:pPr>
        <w:spacing w:line="440" w:lineRule="exact"/>
        <w:outlineLvl w:val="2"/>
        <w:rPr>
          <w:rFonts w:hAnsi="宋体"/>
          <w:sz w:val="22"/>
          <w:szCs w:val="22"/>
        </w:rPr>
      </w:pPr>
      <w:r>
        <w:rPr>
          <w:rFonts w:hint="eastAsia" w:hAnsi="宋体"/>
          <w:sz w:val="22"/>
          <w:szCs w:val="22"/>
        </w:rPr>
        <w:t xml:space="preserve">经办人：                                  </w:t>
      </w:r>
      <w:r>
        <w:rPr>
          <w:rFonts w:hint="eastAsia" w:hAnsi="宋体"/>
          <w:sz w:val="22"/>
          <w:szCs w:val="22"/>
          <w:lang w:val="en-US" w:eastAsia="zh-CN"/>
        </w:rPr>
        <w:t xml:space="preserve">   </w:t>
      </w:r>
      <w:r>
        <w:rPr>
          <w:rFonts w:hint="eastAsia" w:hAnsi="宋体"/>
          <w:sz w:val="22"/>
          <w:szCs w:val="22"/>
        </w:rPr>
        <w:t xml:space="preserve"> 银行帐号：</w:t>
      </w:r>
    </w:p>
    <w:sectPr>
      <w:pgSz w:w="12240" w:h="15840"/>
      <w:pgMar w:top="1440" w:right="1134" w:bottom="1134" w:left="1134" w:header="737" w:footer="567" w:gutter="0"/>
      <w:paperSrc w:first="7" w:other="7"/>
      <w:cols w:space="720" w:num="1"/>
      <w:docGrid w:linePitch="523"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swiss"/>
    <w:pitch w:val="default"/>
    <w:sig w:usb0="E0002AFF" w:usb1="C0007843" w:usb2="00000009" w:usb3="00000000" w:csb0="400001FF" w:csb1="FFFF0000"/>
  </w:font>
  <w:font w:name="Courier New">
    <w:panose1 w:val="02070309020205020404"/>
    <w:charset w:val="00"/>
    <w:family w:val="modern"/>
    <w:pitch w:val="default"/>
    <w:sig w:usb0="E0002AFF" w:usb1="C0007843" w:usb2="00000009" w:usb3="00000000" w:csb0="400001FF" w:csb1="FFFF0000"/>
  </w:font>
  <w:font w:name="仿宋_GB2312">
    <w:panose1 w:val="02010609030101010101"/>
    <w:charset w:val="86"/>
    <w:family w:val="modern"/>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10006FF" w:usb1="4000205B" w:usb2="00000010" w:usb3="00000000" w:csb0="2000019F" w:csb1="00000000"/>
  </w:font>
  <w:font w:name="Cambria">
    <w:panose1 w:val="02040503050406030204"/>
    <w:charset w:val="00"/>
    <w:family w:val="roman"/>
    <w:pitch w:val="default"/>
    <w:sig w:usb0="E00002FF" w:usb1="400004FF" w:usb2="00000000" w:usb3="00000000" w:csb0="2000019F" w:csb1="00000000"/>
  </w:font>
  <w:font w:name="楷体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Arial Unicode MS">
    <w:panose1 w:val="020B0604020202020204"/>
    <w:charset w:val="86"/>
    <w:family w:val="swiss"/>
    <w:pitch w:val="default"/>
    <w:sig w:usb0="FFFFFFFF" w:usb1="E9FFFFFF" w:usb2="0000003F" w:usb3="00000000" w:csb0="603F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4"/>
    <w:multiLevelType w:val="multilevel"/>
    <w:tmpl w:val="00000004"/>
    <w:lvl w:ilvl="0" w:tentative="0">
      <w:start w:val="30"/>
      <w:numFmt w:val="decimal"/>
      <w:pStyle w:val="104"/>
      <w:lvlText w:val="%1"/>
      <w:lvlJc w:val="left"/>
      <w:pPr>
        <w:tabs>
          <w:tab w:val="left" w:pos="420"/>
        </w:tabs>
        <w:ind w:left="420" w:hanging="420"/>
      </w:pPr>
      <w:rPr>
        <w:rFonts w:hint="eastAsia"/>
      </w:rPr>
    </w:lvl>
    <w:lvl w:ilvl="1" w:tentative="0">
      <w:start w:val="1"/>
      <w:numFmt w:val="decimal"/>
      <w:lvlText w:val="%1.%2"/>
      <w:lvlJc w:val="left"/>
      <w:pPr>
        <w:tabs>
          <w:tab w:val="left" w:pos="420"/>
        </w:tabs>
        <w:ind w:left="420" w:hanging="420"/>
      </w:pPr>
      <w:rPr>
        <w:rFonts w:hint="eastAsia"/>
      </w:rPr>
    </w:lvl>
    <w:lvl w:ilvl="2" w:tentative="0">
      <w:start w:val="1"/>
      <w:numFmt w:val="decimal"/>
      <w:lvlText w:val="%1.%2.%3"/>
      <w:lvlJc w:val="left"/>
      <w:pPr>
        <w:tabs>
          <w:tab w:val="left" w:pos="720"/>
        </w:tabs>
        <w:ind w:left="720" w:hanging="720"/>
      </w:pPr>
      <w:rPr>
        <w:rFonts w:hint="eastAsia"/>
      </w:rPr>
    </w:lvl>
    <w:lvl w:ilvl="3" w:tentative="0">
      <w:start w:val="1"/>
      <w:numFmt w:val="decimal"/>
      <w:lvlText w:val="%1.%2.%3.%4"/>
      <w:lvlJc w:val="left"/>
      <w:pPr>
        <w:tabs>
          <w:tab w:val="left" w:pos="1080"/>
        </w:tabs>
        <w:ind w:left="1080" w:hanging="1080"/>
      </w:pPr>
      <w:rPr>
        <w:rFonts w:hint="eastAsia"/>
      </w:rPr>
    </w:lvl>
    <w:lvl w:ilvl="4" w:tentative="0">
      <w:start w:val="1"/>
      <w:numFmt w:val="decimal"/>
      <w:lvlText w:val="%1.%2.%3.%4.%5"/>
      <w:lvlJc w:val="left"/>
      <w:pPr>
        <w:tabs>
          <w:tab w:val="left" w:pos="1080"/>
        </w:tabs>
        <w:ind w:left="1080" w:hanging="1080"/>
      </w:pPr>
      <w:rPr>
        <w:rFonts w:hint="eastAsia"/>
      </w:rPr>
    </w:lvl>
    <w:lvl w:ilvl="5" w:tentative="0">
      <w:start w:val="1"/>
      <w:numFmt w:val="decimal"/>
      <w:lvlText w:val="%1.%2.%3.%4.%5.%6"/>
      <w:lvlJc w:val="left"/>
      <w:pPr>
        <w:tabs>
          <w:tab w:val="left" w:pos="1440"/>
        </w:tabs>
        <w:ind w:left="1440" w:hanging="1440"/>
      </w:pPr>
      <w:rPr>
        <w:rFonts w:hint="eastAsia"/>
      </w:rPr>
    </w:lvl>
    <w:lvl w:ilvl="6" w:tentative="0">
      <w:start w:val="1"/>
      <w:numFmt w:val="decimal"/>
      <w:lvlText w:val="%1.%2.%3.%4.%5.%6.%7"/>
      <w:lvlJc w:val="left"/>
      <w:pPr>
        <w:tabs>
          <w:tab w:val="left" w:pos="1440"/>
        </w:tabs>
        <w:ind w:left="1440" w:hanging="1440"/>
      </w:pPr>
      <w:rPr>
        <w:rFonts w:hint="eastAsia"/>
      </w:rPr>
    </w:lvl>
    <w:lvl w:ilvl="7" w:tentative="0">
      <w:start w:val="1"/>
      <w:numFmt w:val="decimal"/>
      <w:lvlText w:val="%1.%2.%3.%4.%5.%6.%7.%8"/>
      <w:lvlJc w:val="left"/>
      <w:pPr>
        <w:tabs>
          <w:tab w:val="left" w:pos="1800"/>
        </w:tabs>
        <w:ind w:left="1800" w:hanging="1800"/>
      </w:pPr>
      <w:rPr>
        <w:rFonts w:hint="eastAsia"/>
      </w:rPr>
    </w:lvl>
    <w:lvl w:ilvl="8" w:tentative="0">
      <w:start w:val="1"/>
      <w:numFmt w:val="decimal"/>
      <w:lvlText w:val="%1.%2.%3.%4.%5.%6.%7.%8.%9"/>
      <w:lvlJc w:val="left"/>
      <w:pPr>
        <w:tabs>
          <w:tab w:val="left" w:pos="1800"/>
        </w:tabs>
        <w:ind w:left="1800" w:hanging="1800"/>
      </w:pPr>
      <w:rPr>
        <w:rFonts w:hint="eastAsia"/>
      </w:rPr>
    </w:lvl>
  </w:abstractNum>
  <w:abstractNum w:abstractNumId="1">
    <w:nsid w:val="00000005"/>
    <w:multiLevelType w:val="multilevel"/>
    <w:tmpl w:val="00000005"/>
    <w:lvl w:ilvl="0" w:tentative="0">
      <w:start w:val="1"/>
      <w:numFmt w:val="taiwaneseCountingThousand"/>
      <w:pStyle w:val="34"/>
      <w:lvlText w:val="第%1章."/>
      <w:lvlJc w:val="left"/>
      <w:pPr>
        <w:tabs>
          <w:tab w:val="left" w:pos="432"/>
        </w:tabs>
        <w:ind w:left="432" w:hanging="432"/>
      </w:pPr>
      <w:rPr>
        <w:rFonts w:hint="eastAsia"/>
      </w:rPr>
    </w:lvl>
    <w:lvl w:ilvl="1" w:tentative="0">
      <w:start w:val="1"/>
      <w:numFmt w:val="decimal"/>
      <w:isLgl/>
      <w:lvlText w:val="%1.%2"/>
      <w:lvlJc w:val="left"/>
      <w:pPr>
        <w:tabs>
          <w:tab w:val="left" w:pos="576"/>
        </w:tabs>
        <w:ind w:left="576" w:hanging="576"/>
      </w:pPr>
      <w:rPr>
        <w:rFonts w:hint="eastAsia"/>
      </w:rPr>
    </w:lvl>
    <w:lvl w:ilvl="2" w:tentative="0">
      <w:start w:val="1"/>
      <w:numFmt w:val="decimal"/>
      <w:isLgl/>
      <w:lvlText w:val="%1.%2.%3"/>
      <w:lvlJc w:val="left"/>
      <w:pPr>
        <w:tabs>
          <w:tab w:val="left" w:pos="720"/>
        </w:tabs>
        <w:ind w:left="720" w:hanging="720"/>
      </w:pPr>
      <w:rPr>
        <w:rFonts w:hint="eastAsia"/>
      </w:rPr>
    </w:lvl>
    <w:lvl w:ilvl="3" w:tentative="0">
      <w:start w:val="1"/>
      <w:numFmt w:val="decimal"/>
      <w:isLgl/>
      <w:lvlText w:val="%1.%2.%3.%4"/>
      <w:lvlJc w:val="left"/>
      <w:pPr>
        <w:tabs>
          <w:tab w:val="left" w:pos="864"/>
        </w:tabs>
        <w:ind w:left="864" w:hanging="864"/>
      </w:pPr>
      <w:rPr>
        <w:rFonts w:hint="eastAsia"/>
      </w:rPr>
    </w:lvl>
    <w:lvl w:ilvl="4" w:tentative="0">
      <w:start w:val="1"/>
      <w:numFmt w:val="decimal"/>
      <w:lvlText w:val="%1.%2.%3.%4.%5"/>
      <w:lvlJc w:val="left"/>
      <w:pPr>
        <w:tabs>
          <w:tab w:val="left" w:pos="1008"/>
        </w:tabs>
        <w:ind w:left="1008" w:hanging="1008"/>
      </w:pPr>
      <w:rPr>
        <w:rFonts w:hint="eastAsia"/>
      </w:rPr>
    </w:lvl>
    <w:lvl w:ilvl="5" w:tentative="0">
      <w:start w:val="1"/>
      <w:numFmt w:val="decimal"/>
      <w:lvlText w:val="%1.%2.%3.%4.%5.%6"/>
      <w:lvlJc w:val="left"/>
      <w:pPr>
        <w:tabs>
          <w:tab w:val="left" w:pos="1152"/>
        </w:tabs>
        <w:ind w:left="1152" w:hanging="1152"/>
      </w:pPr>
      <w:rPr>
        <w:rFonts w:hint="eastAsia"/>
      </w:rPr>
    </w:lvl>
    <w:lvl w:ilvl="6" w:tentative="0">
      <w:start w:val="1"/>
      <w:numFmt w:val="decimal"/>
      <w:lvlText w:val="%1.%2.%3.%4.%5.%6.%7"/>
      <w:lvlJc w:val="left"/>
      <w:pPr>
        <w:tabs>
          <w:tab w:val="left" w:pos="1296"/>
        </w:tabs>
        <w:ind w:left="1296" w:hanging="1296"/>
      </w:pPr>
      <w:rPr>
        <w:rFonts w:hint="eastAsia"/>
      </w:rPr>
    </w:lvl>
    <w:lvl w:ilvl="7" w:tentative="0">
      <w:start w:val="1"/>
      <w:numFmt w:val="decimal"/>
      <w:lvlText w:val="%1.%2.%3.%4.%5.%6.%7.%8"/>
      <w:lvlJc w:val="left"/>
      <w:pPr>
        <w:tabs>
          <w:tab w:val="left" w:pos="1440"/>
        </w:tabs>
        <w:ind w:left="1440" w:hanging="1440"/>
      </w:pPr>
      <w:rPr>
        <w:rFonts w:hint="eastAsia"/>
      </w:rPr>
    </w:lvl>
    <w:lvl w:ilvl="8" w:tentative="0">
      <w:start w:val="1"/>
      <w:numFmt w:val="decimal"/>
      <w:lvlText w:val="%1.%2.%3.%4.%5.%6.%7.%8.%9"/>
      <w:lvlJc w:val="left"/>
      <w:pPr>
        <w:tabs>
          <w:tab w:val="left" w:pos="1584"/>
        </w:tabs>
        <w:ind w:left="1584" w:hanging="1584"/>
      </w:pPr>
      <w:rPr>
        <w:rFonts w:hint="eastAsia"/>
      </w:rPr>
    </w:lvl>
  </w:abstractNum>
  <w:abstractNum w:abstractNumId="2">
    <w:nsid w:val="00000009"/>
    <w:multiLevelType w:val="multilevel"/>
    <w:tmpl w:val="00000009"/>
    <w:lvl w:ilvl="0" w:tentative="0">
      <w:start w:val="1"/>
      <w:numFmt w:val="decimal"/>
      <w:pStyle w:val="92"/>
      <w:lvlText w:val="（%1）"/>
      <w:lvlJc w:val="left"/>
      <w:pPr>
        <w:tabs>
          <w:tab w:val="left" w:pos="720"/>
        </w:tabs>
        <w:ind w:left="720" w:hanging="72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3">
    <w:nsid w:val="0000000B"/>
    <w:multiLevelType w:val="multilevel"/>
    <w:tmpl w:val="0000000B"/>
    <w:lvl w:ilvl="0" w:tentative="0">
      <w:start w:val="1"/>
      <w:numFmt w:val="bullet"/>
      <w:pStyle w:val="98"/>
      <w:lvlText w:val=""/>
      <w:lvlJc w:val="left"/>
      <w:pPr>
        <w:tabs>
          <w:tab w:val="left" w:pos="420"/>
        </w:tabs>
        <w:ind w:left="420" w:hanging="420"/>
      </w:pPr>
      <w:rPr>
        <w:rFonts w:hint="default" w:ascii="Wingdings" w:hAnsi="Wingdings"/>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4">
    <w:nsid w:val="0000000E"/>
    <w:multiLevelType w:val="multilevel"/>
    <w:tmpl w:val="0000000E"/>
    <w:lvl w:ilvl="0" w:tentative="0">
      <w:start w:val="1"/>
      <w:numFmt w:val="bullet"/>
      <w:pStyle w:val="123"/>
      <w:lvlText w:val=""/>
      <w:lvlJc w:val="left"/>
      <w:pPr>
        <w:tabs>
          <w:tab w:val="left" w:pos="1680"/>
        </w:tabs>
        <w:ind w:left="1680" w:hanging="420"/>
      </w:pPr>
      <w:rPr>
        <w:rFonts w:hint="default" w:ascii="Wingdings" w:hAnsi="Wingdings"/>
      </w:rPr>
    </w:lvl>
    <w:lvl w:ilvl="1" w:tentative="0">
      <w:start w:val="1"/>
      <w:numFmt w:val="bullet"/>
      <w:lvlText w:val=""/>
      <w:lvlJc w:val="left"/>
      <w:pPr>
        <w:tabs>
          <w:tab w:val="left" w:pos="2100"/>
        </w:tabs>
        <w:ind w:left="2100" w:hanging="420"/>
      </w:pPr>
      <w:rPr>
        <w:rFonts w:hint="default" w:ascii="Wingdings" w:hAnsi="Wingdings"/>
      </w:rPr>
    </w:lvl>
    <w:lvl w:ilvl="2" w:tentative="0">
      <w:start w:val="1"/>
      <w:numFmt w:val="bullet"/>
      <w:lvlText w:val=""/>
      <w:lvlJc w:val="left"/>
      <w:pPr>
        <w:tabs>
          <w:tab w:val="left" w:pos="2520"/>
        </w:tabs>
        <w:ind w:left="2520" w:hanging="420"/>
      </w:pPr>
      <w:rPr>
        <w:rFonts w:hint="default" w:ascii="Wingdings" w:hAnsi="Wingdings"/>
      </w:rPr>
    </w:lvl>
    <w:lvl w:ilvl="3" w:tentative="0">
      <w:start w:val="1"/>
      <w:numFmt w:val="bullet"/>
      <w:lvlText w:val=""/>
      <w:lvlJc w:val="left"/>
      <w:pPr>
        <w:tabs>
          <w:tab w:val="left" w:pos="2940"/>
        </w:tabs>
        <w:ind w:left="2940" w:hanging="420"/>
      </w:pPr>
      <w:rPr>
        <w:rFonts w:hint="default" w:ascii="Wingdings" w:hAnsi="Wingdings"/>
      </w:rPr>
    </w:lvl>
    <w:lvl w:ilvl="4" w:tentative="0">
      <w:start w:val="1"/>
      <w:numFmt w:val="bullet"/>
      <w:lvlText w:val=""/>
      <w:lvlJc w:val="left"/>
      <w:pPr>
        <w:tabs>
          <w:tab w:val="left" w:pos="3360"/>
        </w:tabs>
        <w:ind w:left="3360" w:hanging="420"/>
      </w:pPr>
      <w:rPr>
        <w:rFonts w:hint="default" w:ascii="Wingdings" w:hAnsi="Wingdings"/>
      </w:rPr>
    </w:lvl>
    <w:lvl w:ilvl="5" w:tentative="0">
      <w:start w:val="1"/>
      <w:numFmt w:val="bullet"/>
      <w:lvlText w:val=""/>
      <w:lvlJc w:val="left"/>
      <w:pPr>
        <w:tabs>
          <w:tab w:val="left" w:pos="3780"/>
        </w:tabs>
        <w:ind w:left="3780" w:hanging="420"/>
      </w:pPr>
      <w:rPr>
        <w:rFonts w:hint="default" w:ascii="Wingdings" w:hAnsi="Wingdings"/>
      </w:rPr>
    </w:lvl>
    <w:lvl w:ilvl="6" w:tentative="0">
      <w:start w:val="1"/>
      <w:numFmt w:val="bullet"/>
      <w:lvlText w:val=""/>
      <w:lvlJc w:val="left"/>
      <w:pPr>
        <w:tabs>
          <w:tab w:val="left" w:pos="4200"/>
        </w:tabs>
        <w:ind w:left="4200" w:hanging="420"/>
      </w:pPr>
      <w:rPr>
        <w:rFonts w:hint="default" w:ascii="Wingdings" w:hAnsi="Wingdings"/>
      </w:rPr>
    </w:lvl>
    <w:lvl w:ilvl="7" w:tentative="0">
      <w:start w:val="1"/>
      <w:numFmt w:val="bullet"/>
      <w:lvlText w:val=""/>
      <w:lvlJc w:val="left"/>
      <w:pPr>
        <w:tabs>
          <w:tab w:val="left" w:pos="4620"/>
        </w:tabs>
        <w:ind w:left="4620" w:hanging="420"/>
      </w:pPr>
      <w:rPr>
        <w:rFonts w:hint="default" w:ascii="Wingdings" w:hAnsi="Wingdings"/>
      </w:rPr>
    </w:lvl>
    <w:lvl w:ilvl="8" w:tentative="0">
      <w:start w:val="1"/>
      <w:numFmt w:val="bullet"/>
      <w:lvlText w:val=""/>
      <w:lvlJc w:val="left"/>
      <w:pPr>
        <w:tabs>
          <w:tab w:val="left" w:pos="5040"/>
        </w:tabs>
        <w:ind w:left="5040" w:hanging="420"/>
      </w:pPr>
      <w:rPr>
        <w:rFonts w:hint="default" w:ascii="Wingdings" w:hAnsi="Wingdings"/>
      </w:rPr>
    </w:lvl>
  </w:abstractNum>
  <w:abstractNum w:abstractNumId="5">
    <w:nsid w:val="00000012"/>
    <w:multiLevelType w:val="multilevel"/>
    <w:tmpl w:val="00000012"/>
    <w:lvl w:ilvl="0" w:tentative="0">
      <w:start w:val="1"/>
      <w:numFmt w:val="bullet"/>
      <w:pStyle w:val="81"/>
      <w:lvlText w:val=""/>
      <w:lvlJc w:val="left"/>
      <w:pPr>
        <w:tabs>
          <w:tab w:val="left" w:pos="1140"/>
        </w:tabs>
        <w:ind w:left="1140" w:hanging="420"/>
      </w:pPr>
      <w:rPr>
        <w:rFonts w:hint="default" w:ascii="Wingdings" w:hAnsi="Wingdings"/>
      </w:rPr>
    </w:lvl>
    <w:lvl w:ilvl="1" w:tentative="0">
      <w:start w:val="1"/>
      <w:numFmt w:val="bullet"/>
      <w:lvlText w:val=""/>
      <w:lvlJc w:val="left"/>
      <w:pPr>
        <w:tabs>
          <w:tab w:val="left" w:pos="1040"/>
        </w:tabs>
        <w:ind w:left="1040" w:hanging="420"/>
      </w:pPr>
      <w:rPr>
        <w:rFonts w:hint="default" w:ascii="Wingdings" w:hAnsi="Wingdings"/>
      </w:rPr>
    </w:lvl>
    <w:lvl w:ilvl="2" w:tentative="0">
      <w:start w:val="1"/>
      <w:numFmt w:val="bullet"/>
      <w:lvlText w:val=""/>
      <w:lvlJc w:val="left"/>
      <w:pPr>
        <w:tabs>
          <w:tab w:val="left" w:pos="1460"/>
        </w:tabs>
        <w:ind w:left="1460" w:hanging="420"/>
      </w:pPr>
      <w:rPr>
        <w:rFonts w:hint="default" w:ascii="Wingdings" w:hAnsi="Wingdings"/>
      </w:rPr>
    </w:lvl>
    <w:lvl w:ilvl="3" w:tentative="0">
      <w:start w:val="1"/>
      <w:numFmt w:val="bullet"/>
      <w:lvlText w:val=""/>
      <w:lvlJc w:val="left"/>
      <w:pPr>
        <w:tabs>
          <w:tab w:val="left" w:pos="1880"/>
        </w:tabs>
        <w:ind w:left="1880" w:hanging="420"/>
      </w:pPr>
      <w:rPr>
        <w:rFonts w:hint="default" w:ascii="Wingdings" w:hAnsi="Wingdings"/>
      </w:rPr>
    </w:lvl>
    <w:lvl w:ilvl="4" w:tentative="0">
      <w:start w:val="1"/>
      <w:numFmt w:val="bullet"/>
      <w:lvlText w:val=""/>
      <w:lvlJc w:val="left"/>
      <w:pPr>
        <w:tabs>
          <w:tab w:val="left" w:pos="2300"/>
        </w:tabs>
        <w:ind w:left="2300" w:hanging="420"/>
      </w:pPr>
      <w:rPr>
        <w:rFonts w:hint="default" w:ascii="Wingdings" w:hAnsi="Wingdings"/>
      </w:rPr>
    </w:lvl>
    <w:lvl w:ilvl="5" w:tentative="0">
      <w:start w:val="1"/>
      <w:numFmt w:val="bullet"/>
      <w:lvlText w:val=""/>
      <w:lvlJc w:val="left"/>
      <w:pPr>
        <w:tabs>
          <w:tab w:val="left" w:pos="2720"/>
        </w:tabs>
        <w:ind w:left="2720" w:hanging="420"/>
      </w:pPr>
      <w:rPr>
        <w:rFonts w:hint="default" w:ascii="Wingdings" w:hAnsi="Wingdings"/>
      </w:rPr>
    </w:lvl>
    <w:lvl w:ilvl="6" w:tentative="0">
      <w:start w:val="1"/>
      <w:numFmt w:val="bullet"/>
      <w:lvlText w:val=""/>
      <w:lvlJc w:val="left"/>
      <w:pPr>
        <w:tabs>
          <w:tab w:val="left" w:pos="3140"/>
        </w:tabs>
        <w:ind w:left="3140" w:hanging="420"/>
      </w:pPr>
      <w:rPr>
        <w:rFonts w:hint="default" w:ascii="Wingdings" w:hAnsi="Wingdings"/>
      </w:rPr>
    </w:lvl>
    <w:lvl w:ilvl="7" w:tentative="0">
      <w:start w:val="1"/>
      <w:numFmt w:val="bullet"/>
      <w:lvlText w:val=""/>
      <w:lvlJc w:val="left"/>
      <w:pPr>
        <w:tabs>
          <w:tab w:val="left" w:pos="3560"/>
        </w:tabs>
        <w:ind w:left="3560" w:hanging="420"/>
      </w:pPr>
      <w:rPr>
        <w:rFonts w:hint="default" w:ascii="Wingdings" w:hAnsi="Wingdings"/>
      </w:rPr>
    </w:lvl>
    <w:lvl w:ilvl="8" w:tentative="0">
      <w:start w:val="1"/>
      <w:numFmt w:val="bullet"/>
      <w:lvlText w:val=""/>
      <w:lvlJc w:val="left"/>
      <w:pPr>
        <w:tabs>
          <w:tab w:val="left" w:pos="3980"/>
        </w:tabs>
        <w:ind w:left="3980" w:hanging="420"/>
      </w:pPr>
      <w:rPr>
        <w:rFonts w:hint="default" w:ascii="Wingdings" w:hAnsi="Wingdings"/>
      </w:rPr>
    </w:lvl>
  </w:abstractNum>
  <w:abstractNum w:abstractNumId="6">
    <w:nsid w:val="00000014"/>
    <w:multiLevelType w:val="multilevel"/>
    <w:tmpl w:val="00000014"/>
    <w:lvl w:ilvl="0" w:tentative="0">
      <w:start w:val="1"/>
      <w:numFmt w:val="decimal"/>
      <w:pStyle w:val="114"/>
      <w:lvlText w:val="%1、"/>
      <w:lvlJc w:val="left"/>
      <w:pPr>
        <w:tabs>
          <w:tab w:val="left" w:pos="360"/>
        </w:tabs>
        <w:ind w:left="340" w:hanging="340"/>
      </w:pPr>
      <w:rPr>
        <w:rFonts w:hint="default"/>
      </w:rPr>
    </w:lvl>
    <w:lvl w:ilvl="1" w:tentative="0">
      <w:start w:val="1"/>
      <w:numFmt w:val="decimal"/>
      <w:lvlText w:val="%2)"/>
      <w:lvlJc w:val="left"/>
      <w:pPr>
        <w:tabs>
          <w:tab w:val="left" w:pos="786"/>
        </w:tabs>
        <w:ind w:left="786" w:hanging="360"/>
      </w:pPr>
      <w:rPr>
        <w:rFonts w:hint="default"/>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7">
    <w:nsid w:val="00000016"/>
    <w:multiLevelType w:val="multilevel"/>
    <w:tmpl w:val="00000016"/>
    <w:lvl w:ilvl="0" w:tentative="0">
      <w:start w:val="1"/>
      <w:numFmt w:val="decimal"/>
      <w:pStyle w:val="109"/>
      <w:lvlText w:val="%1）"/>
      <w:lvlJc w:val="left"/>
      <w:pPr>
        <w:tabs>
          <w:tab w:val="left" w:pos="1134"/>
        </w:tabs>
        <w:ind w:left="1134" w:hanging="567"/>
      </w:pPr>
      <w:rPr>
        <w:rFonts w:hint="eastAsia" w:ascii="宋体" w:eastAsia="宋体"/>
        <w:b w:val="0"/>
        <w:i w:val="0"/>
        <w:sz w:val="21"/>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8">
    <w:nsid w:val="00000017"/>
    <w:multiLevelType w:val="multilevel"/>
    <w:tmpl w:val="00000017"/>
    <w:lvl w:ilvl="0" w:tentative="0">
      <w:start w:val="4"/>
      <w:numFmt w:val="decimal"/>
      <w:lvlText w:val="%1"/>
      <w:lvlJc w:val="left"/>
      <w:pPr>
        <w:tabs>
          <w:tab w:val="left" w:pos="840"/>
        </w:tabs>
        <w:ind w:left="840" w:hanging="840"/>
      </w:pPr>
      <w:rPr>
        <w:rFonts w:hint="eastAsia"/>
      </w:rPr>
    </w:lvl>
    <w:lvl w:ilvl="1" w:tentative="0">
      <w:start w:val="2"/>
      <w:numFmt w:val="decimal"/>
      <w:pStyle w:val="105"/>
      <w:lvlText w:val="%1.%2"/>
      <w:lvlJc w:val="left"/>
      <w:pPr>
        <w:tabs>
          <w:tab w:val="left" w:pos="840"/>
        </w:tabs>
        <w:ind w:left="840" w:hanging="840"/>
      </w:pPr>
      <w:rPr>
        <w:rFonts w:hint="eastAsia"/>
      </w:rPr>
    </w:lvl>
    <w:lvl w:ilvl="2" w:tentative="0">
      <w:start w:val="1"/>
      <w:numFmt w:val="decimal"/>
      <w:lvlText w:val="%1.%2.%3"/>
      <w:lvlJc w:val="left"/>
      <w:pPr>
        <w:tabs>
          <w:tab w:val="left" w:pos="840"/>
        </w:tabs>
        <w:ind w:left="840" w:hanging="840"/>
      </w:pPr>
      <w:rPr>
        <w:rFonts w:hint="eastAsia"/>
      </w:rPr>
    </w:lvl>
    <w:lvl w:ilvl="3" w:tentative="0">
      <w:start w:val="1"/>
      <w:numFmt w:val="decimal"/>
      <w:lvlText w:val="%1.%2.%3.%4"/>
      <w:lvlJc w:val="left"/>
      <w:pPr>
        <w:tabs>
          <w:tab w:val="left" w:pos="1080"/>
        </w:tabs>
        <w:ind w:left="1080" w:hanging="1080"/>
      </w:pPr>
      <w:rPr>
        <w:rFonts w:hint="eastAsia"/>
      </w:rPr>
    </w:lvl>
    <w:lvl w:ilvl="4" w:tentative="0">
      <w:start w:val="1"/>
      <w:numFmt w:val="decimal"/>
      <w:lvlText w:val="%1.%2.%3.%4.%5"/>
      <w:lvlJc w:val="left"/>
      <w:pPr>
        <w:tabs>
          <w:tab w:val="left" w:pos="1080"/>
        </w:tabs>
        <w:ind w:left="1080" w:hanging="1080"/>
      </w:pPr>
      <w:rPr>
        <w:rFonts w:hint="eastAsia"/>
      </w:rPr>
    </w:lvl>
    <w:lvl w:ilvl="5" w:tentative="0">
      <w:start w:val="1"/>
      <w:numFmt w:val="decimal"/>
      <w:lvlText w:val="%1.%2.%3.%4.%5.%6"/>
      <w:lvlJc w:val="left"/>
      <w:pPr>
        <w:tabs>
          <w:tab w:val="left" w:pos="1440"/>
        </w:tabs>
        <w:ind w:left="1440" w:hanging="1440"/>
      </w:pPr>
      <w:rPr>
        <w:rFonts w:hint="eastAsia"/>
      </w:rPr>
    </w:lvl>
    <w:lvl w:ilvl="6" w:tentative="0">
      <w:start w:val="1"/>
      <w:numFmt w:val="decimal"/>
      <w:lvlText w:val="%1.%2.%3.%4.%5.%6.%7"/>
      <w:lvlJc w:val="left"/>
      <w:pPr>
        <w:tabs>
          <w:tab w:val="left" w:pos="1440"/>
        </w:tabs>
        <w:ind w:left="1440" w:hanging="1440"/>
      </w:pPr>
      <w:rPr>
        <w:rFonts w:hint="eastAsia"/>
      </w:rPr>
    </w:lvl>
    <w:lvl w:ilvl="7" w:tentative="0">
      <w:start w:val="1"/>
      <w:numFmt w:val="decimal"/>
      <w:lvlText w:val="%1.%2.%3.%4.%5.%6.%7.%8"/>
      <w:lvlJc w:val="left"/>
      <w:pPr>
        <w:tabs>
          <w:tab w:val="left" w:pos="1800"/>
        </w:tabs>
        <w:ind w:left="1800" w:hanging="1800"/>
      </w:pPr>
      <w:rPr>
        <w:rFonts w:hint="eastAsia"/>
      </w:rPr>
    </w:lvl>
    <w:lvl w:ilvl="8" w:tentative="0">
      <w:start w:val="1"/>
      <w:numFmt w:val="decimal"/>
      <w:lvlText w:val="%1.%2.%3.%4.%5.%6.%7.%8.%9"/>
      <w:lvlJc w:val="left"/>
      <w:pPr>
        <w:tabs>
          <w:tab w:val="left" w:pos="1800"/>
        </w:tabs>
        <w:ind w:left="1800" w:hanging="1800"/>
      </w:pPr>
      <w:rPr>
        <w:rFonts w:hint="eastAsia"/>
      </w:rPr>
    </w:lvl>
  </w:abstractNum>
  <w:abstractNum w:abstractNumId="9">
    <w:nsid w:val="00000023"/>
    <w:multiLevelType w:val="multilevel"/>
    <w:tmpl w:val="00000023"/>
    <w:lvl w:ilvl="0" w:tentative="0">
      <w:start w:val="1"/>
      <w:numFmt w:val="bullet"/>
      <w:pStyle w:val="36"/>
      <w:lvlText w:val=""/>
      <w:lvlJc w:val="left"/>
      <w:pPr>
        <w:tabs>
          <w:tab w:val="left" w:pos="2121"/>
        </w:tabs>
        <w:ind w:left="2121" w:hanging="420"/>
      </w:pPr>
      <w:rPr>
        <w:rFonts w:hint="default" w:ascii="Wingdings" w:hAnsi="Wingdings"/>
      </w:rPr>
    </w:lvl>
    <w:lvl w:ilvl="1" w:tentative="0">
      <w:start w:val="1"/>
      <w:numFmt w:val="bullet"/>
      <w:lvlText w:val=""/>
      <w:lvlJc w:val="left"/>
      <w:pPr>
        <w:tabs>
          <w:tab w:val="left" w:pos="2541"/>
        </w:tabs>
        <w:ind w:left="2541" w:hanging="420"/>
      </w:pPr>
      <w:rPr>
        <w:rFonts w:hint="default" w:ascii="Wingdings" w:hAnsi="Wingdings"/>
      </w:rPr>
    </w:lvl>
    <w:lvl w:ilvl="2" w:tentative="0">
      <w:start w:val="1"/>
      <w:numFmt w:val="bullet"/>
      <w:lvlText w:val=""/>
      <w:lvlJc w:val="left"/>
      <w:pPr>
        <w:tabs>
          <w:tab w:val="left" w:pos="2961"/>
        </w:tabs>
        <w:ind w:left="2961" w:hanging="420"/>
      </w:pPr>
      <w:rPr>
        <w:rFonts w:hint="default" w:ascii="Wingdings" w:hAnsi="Wingdings"/>
      </w:rPr>
    </w:lvl>
    <w:lvl w:ilvl="3" w:tentative="0">
      <w:start w:val="1"/>
      <w:numFmt w:val="bullet"/>
      <w:lvlText w:val=""/>
      <w:lvlJc w:val="left"/>
      <w:pPr>
        <w:tabs>
          <w:tab w:val="left" w:pos="3381"/>
        </w:tabs>
        <w:ind w:left="3381" w:hanging="420"/>
      </w:pPr>
      <w:rPr>
        <w:rFonts w:hint="default" w:ascii="Wingdings" w:hAnsi="Wingdings"/>
      </w:rPr>
    </w:lvl>
    <w:lvl w:ilvl="4" w:tentative="0">
      <w:start w:val="1"/>
      <w:numFmt w:val="bullet"/>
      <w:lvlText w:val=""/>
      <w:lvlJc w:val="left"/>
      <w:pPr>
        <w:tabs>
          <w:tab w:val="left" w:pos="3801"/>
        </w:tabs>
        <w:ind w:left="3801" w:hanging="420"/>
      </w:pPr>
      <w:rPr>
        <w:rFonts w:hint="default" w:ascii="Wingdings" w:hAnsi="Wingdings"/>
      </w:rPr>
    </w:lvl>
    <w:lvl w:ilvl="5" w:tentative="0">
      <w:start w:val="1"/>
      <w:numFmt w:val="bullet"/>
      <w:lvlText w:val=""/>
      <w:lvlJc w:val="left"/>
      <w:pPr>
        <w:tabs>
          <w:tab w:val="left" w:pos="4221"/>
        </w:tabs>
        <w:ind w:left="4221" w:hanging="420"/>
      </w:pPr>
      <w:rPr>
        <w:rFonts w:hint="default" w:ascii="Wingdings" w:hAnsi="Wingdings"/>
      </w:rPr>
    </w:lvl>
    <w:lvl w:ilvl="6" w:tentative="0">
      <w:start w:val="1"/>
      <w:numFmt w:val="bullet"/>
      <w:lvlText w:val=""/>
      <w:lvlJc w:val="left"/>
      <w:pPr>
        <w:tabs>
          <w:tab w:val="left" w:pos="4641"/>
        </w:tabs>
        <w:ind w:left="4641" w:hanging="420"/>
      </w:pPr>
      <w:rPr>
        <w:rFonts w:hint="default" w:ascii="Wingdings" w:hAnsi="Wingdings"/>
      </w:rPr>
    </w:lvl>
    <w:lvl w:ilvl="7" w:tentative="0">
      <w:start w:val="1"/>
      <w:numFmt w:val="bullet"/>
      <w:lvlText w:val=""/>
      <w:lvlJc w:val="left"/>
      <w:pPr>
        <w:tabs>
          <w:tab w:val="left" w:pos="5061"/>
        </w:tabs>
        <w:ind w:left="5061" w:hanging="420"/>
      </w:pPr>
      <w:rPr>
        <w:rFonts w:hint="default" w:ascii="Wingdings" w:hAnsi="Wingdings"/>
      </w:rPr>
    </w:lvl>
    <w:lvl w:ilvl="8" w:tentative="0">
      <w:start w:val="1"/>
      <w:numFmt w:val="bullet"/>
      <w:lvlText w:val=""/>
      <w:lvlJc w:val="left"/>
      <w:pPr>
        <w:tabs>
          <w:tab w:val="left" w:pos="5481"/>
        </w:tabs>
        <w:ind w:left="5481" w:hanging="420"/>
      </w:pPr>
      <w:rPr>
        <w:rFonts w:hint="default" w:ascii="Wingdings" w:hAnsi="Wingdings"/>
      </w:rPr>
    </w:lvl>
  </w:abstractNum>
  <w:num w:numId="1">
    <w:abstractNumId w:val="1"/>
  </w:num>
  <w:num w:numId="2">
    <w:abstractNumId w:val="9"/>
  </w:num>
  <w:num w:numId="3">
    <w:abstractNumId w:val="5"/>
  </w:num>
  <w:num w:numId="4">
    <w:abstractNumId w:val="2"/>
  </w:num>
  <w:num w:numId="5">
    <w:abstractNumId w:val="3"/>
  </w:num>
  <w:num w:numId="6">
    <w:abstractNumId w:val="0"/>
  </w:num>
  <w:num w:numId="7">
    <w:abstractNumId w:val="8"/>
  </w:num>
  <w:num w:numId="8">
    <w:abstractNumId w:val="7"/>
  </w:num>
  <w:num w:numId="9">
    <w:abstractNumId w:val="6"/>
  </w:num>
  <w:num w:numId="10">
    <w:abstractNumId w:val="4"/>
  </w:num>
</w:numbering>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